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161" w:rsidRDefault="00CD7DDB">
      <w:pPr>
        <w:jc w:val="center"/>
      </w:pPr>
      <w:r>
        <w:rPr>
          <w:noProof/>
          <w:lang w:eastAsia="ru-RU"/>
        </w:rPr>
        <w:drawing>
          <wp:inline distT="0" distB="0" distL="0" distR="0">
            <wp:extent cx="55245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1" t="-9" r="-11" b="-9"/>
                    <a:stretch>
                      <a:fillRect/>
                    </a:stretch>
                  </pic:blipFill>
                  <pic:spPr bwMode="auto">
                    <a:xfrm>
                      <a:off x="0" y="0"/>
                      <a:ext cx="552450" cy="723900"/>
                    </a:xfrm>
                    <a:prstGeom prst="rect">
                      <a:avLst/>
                    </a:prstGeom>
                    <a:solidFill>
                      <a:srgbClr val="FFFFFF"/>
                    </a:solidFill>
                    <a:ln>
                      <a:noFill/>
                    </a:ln>
                  </pic:spPr>
                </pic:pic>
              </a:graphicData>
            </a:graphic>
          </wp:inline>
        </w:drawing>
      </w:r>
    </w:p>
    <w:p w:rsidR="00BF7161" w:rsidRDefault="00BF7161">
      <w:pPr>
        <w:jc w:val="center"/>
      </w:pPr>
    </w:p>
    <w:p w:rsidR="00BF7161" w:rsidRDefault="00BF7161">
      <w:pPr>
        <w:spacing w:line="360" w:lineRule="auto"/>
        <w:jc w:val="center"/>
      </w:pPr>
      <w:r>
        <w:rPr>
          <w:b/>
          <w:sz w:val="28"/>
          <w:szCs w:val="28"/>
        </w:rPr>
        <w:t>АДМИНИСТРАЦИЯ СЛОБОДСКОГО МУНИЦИПАЛЬНОГО РАЙОНА</w:t>
      </w:r>
    </w:p>
    <w:p w:rsidR="00BF7161" w:rsidRDefault="00BF7161">
      <w:pPr>
        <w:spacing w:line="480" w:lineRule="auto"/>
        <w:jc w:val="center"/>
      </w:pPr>
      <w:r>
        <w:rPr>
          <w:b/>
          <w:sz w:val="28"/>
          <w:szCs w:val="28"/>
        </w:rPr>
        <w:t>КИРОВСКОЙ ОБЛАСТИ</w:t>
      </w:r>
    </w:p>
    <w:p w:rsidR="00BF7161" w:rsidRDefault="00BF7161">
      <w:pPr>
        <w:spacing w:line="480" w:lineRule="auto"/>
        <w:jc w:val="center"/>
      </w:pPr>
      <w:r>
        <w:rPr>
          <w:b/>
          <w:sz w:val="32"/>
          <w:szCs w:val="32"/>
        </w:rPr>
        <w:t>ПОСТАНОВЛЕНИЕ</w:t>
      </w:r>
    </w:p>
    <w:p w:rsidR="00BF7161" w:rsidRDefault="00BF7161">
      <w:pPr>
        <w:jc w:val="center"/>
        <w:rPr>
          <w:b/>
          <w:sz w:val="28"/>
          <w:szCs w:val="28"/>
        </w:rPr>
      </w:pPr>
    </w:p>
    <w:tbl>
      <w:tblPr>
        <w:tblW w:w="0" w:type="auto"/>
        <w:tblLayout w:type="fixed"/>
        <w:tblLook w:val="0000" w:firstRow="0" w:lastRow="0" w:firstColumn="0" w:lastColumn="0" w:noHBand="0" w:noVBand="0"/>
      </w:tblPr>
      <w:tblGrid>
        <w:gridCol w:w="2265"/>
        <w:gridCol w:w="5751"/>
        <w:gridCol w:w="1698"/>
      </w:tblGrid>
      <w:tr w:rsidR="00BF7161">
        <w:tc>
          <w:tcPr>
            <w:tcW w:w="2265" w:type="dxa"/>
            <w:tcBorders>
              <w:bottom w:val="single" w:sz="4" w:space="0" w:color="000000"/>
            </w:tcBorders>
            <w:shd w:val="clear" w:color="auto" w:fill="auto"/>
          </w:tcPr>
          <w:p w:rsidR="00BF7161" w:rsidRPr="003B2D9B" w:rsidRDefault="003B2D9B" w:rsidP="003B2D9B">
            <w:pPr>
              <w:tabs>
                <w:tab w:val="left" w:pos="615"/>
              </w:tabs>
              <w:snapToGrid w:val="0"/>
              <w:jc w:val="center"/>
              <w:rPr>
                <w:sz w:val="28"/>
              </w:rPr>
            </w:pPr>
            <w:r w:rsidRPr="003B2D9B">
              <w:rPr>
                <w:sz w:val="28"/>
              </w:rPr>
              <w:t>24.12.2024</w:t>
            </w:r>
          </w:p>
        </w:tc>
        <w:tc>
          <w:tcPr>
            <w:tcW w:w="5751" w:type="dxa"/>
            <w:shd w:val="clear" w:color="auto" w:fill="auto"/>
          </w:tcPr>
          <w:p w:rsidR="00BF7161" w:rsidRDefault="00BF7161">
            <w:pPr>
              <w:jc w:val="right"/>
            </w:pPr>
            <w:r>
              <w:t>№</w:t>
            </w:r>
          </w:p>
        </w:tc>
        <w:tc>
          <w:tcPr>
            <w:tcW w:w="1698" w:type="dxa"/>
            <w:tcBorders>
              <w:bottom w:val="single" w:sz="4" w:space="0" w:color="000000"/>
            </w:tcBorders>
            <w:shd w:val="clear" w:color="auto" w:fill="auto"/>
          </w:tcPr>
          <w:p w:rsidR="00BF7161" w:rsidRDefault="004B3FAA">
            <w:pPr>
              <w:snapToGrid w:val="0"/>
            </w:pPr>
            <w:r w:rsidRPr="003B2D9B">
              <w:rPr>
                <w:sz w:val="28"/>
              </w:rPr>
              <w:t>1981</w:t>
            </w:r>
          </w:p>
        </w:tc>
      </w:tr>
    </w:tbl>
    <w:p w:rsidR="00BF7161" w:rsidRDefault="00BF7161">
      <w:pPr>
        <w:jc w:val="center"/>
      </w:pPr>
      <w:r>
        <w:rPr>
          <w:sz w:val="28"/>
          <w:szCs w:val="28"/>
        </w:rPr>
        <w:t>г. Слободской</w:t>
      </w:r>
      <w:bookmarkStart w:id="0" w:name="_GoBack"/>
      <w:bookmarkEnd w:id="0"/>
    </w:p>
    <w:p w:rsidR="00BF7161" w:rsidRDefault="00BF7161">
      <w:pPr>
        <w:jc w:val="center"/>
        <w:rPr>
          <w:sz w:val="28"/>
          <w:szCs w:val="28"/>
        </w:rPr>
      </w:pPr>
    </w:p>
    <w:tbl>
      <w:tblPr>
        <w:tblW w:w="0" w:type="auto"/>
        <w:jc w:val="center"/>
        <w:tblLayout w:type="fixed"/>
        <w:tblLook w:val="0000" w:firstRow="0" w:lastRow="0" w:firstColumn="0" w:lastColumn="0" w:noHBand="0" w:noVBand="0"/>
      </w:tblPr>
      <w:tblGrid>
        <w:gridCol w:w="7200"/>
      </w:tblGrid>
      <w:tr w:rsidR="00BF7161">
        <w:trPr>
          <w:jc w:val="center"/>
        </w:trPr>
        <w:tc>
          <w:tcPr>
            <w:tcW w:w="7200" w:type="dxa"/>
            <w:shd w:val="clear" w:color="auto" w:fill="auto"/>
            <w:vAlign w:val="center"/>
          </w:tcPr>
          <w:p w:rsidR="00BF7161" w:rsidRDefault="00BF7161">
            <w:pPr>
              <w:shd w:val="clear" w:color="auto" w:fill="FFFFFF"/>
              <w:jc w:val="center"/>
            </w:pPr>
            <w:r>
              <w:rPr>
                <w:b/>
                <w:sz w:val="28"/>
                <w:szCs w:val="28"/>
              </w:rPr>
              <w:t xml:space="preserve">Об утверждении муниципальной программы </w:t>
            </w:r>
          </w:p>
          <w:p w:rsidR="00BF7161" w:rsidRDefault="00BF7161">
            <w:pPr>
              <w:pStyle w:val="ConsPlusNonformat"/>
              <w:jc w:val="center"/>
            </w:pPr>
            <w:r>
              <w:rPr>
                <w:rFonts w:ascii="Times New Roman" w:hAnsi="Times New Roman" w:cs="Times New Roman"/>
                <w:b/>
                <w:sz w:val="28"/>
                <w:szCs w:val="28"/>
              </w:rPr>
              <w:t xml:space="preserve">«Развитие образования в Слободском районе» </w:t>
            </w:r>
          </w:p>
          <w:p w:rsidR="00BF7161" w:rsidRDefault="00BF7161">
            <w:pPr>
              <w:pStyle w:val="ConsPlusNonformat"/>
              <w:jc w:val="center"/>
            </w:pPr>
            <w:r>
              <w:rPr>
                <w:rFonts w:ascii="Times New Roman" w:hAnsi="Times New Roman" w:cs="Times New Roman"/>
                <w:b/>
                <w:sz w:val="28"/>
                <w:szCs w:val="28"/>
              </w:rPr>
              <w:t>на 2025 – 2030 годы</w:t>
            </w:r>
          </w:p>
          <w:p w:rsidR="0032581E" w:rsidRDefault="0032581E" w:rsidP="0032581E">
            <w:pPr>
              <w:shd w:val="clear" w:color="auto" w:fill="FFFFFF"/>
              <w:spacing w:line="322" w:lineRule="exact"/>
              <w:ind w:right="336"/>
              <w:rPr>
                <w:b/>
                <w:sz w:val="28"/>
                <w:szCs w:val="28"/>
              </w:rPr>
            </w:pPr>
          </w:p>
        </w:tc>
      </w:tr>
    </w:tbl>
    <w:p w:rsidR="00BF7161" w:rsidRDefault="00BF7161" w:rsidP="0032581E">
      <w:pPr>
        <w:spacing w:line="360" w:lineRule="auto"/>
        <w:ind w:firstLine="567"/>
        <w:jc w:val="both"/>
      </w:pPr>
      <w:r w:rsidRPr="00E66FCA">
        <w:rPr>
          <w:rStyle w:val="36"/>
          <w:rFonts w:eastAsia="Calibri"/>
          <w:sz w:val="28"/>
        </w:rPr>
        <w:t xml:space="preserve">На основании Решения Слободской районной Думы от </w:t>
      </w:r>
      <w:r w:rsidR="00E66FCA" w:rsidRPr="00E66FCA">
        <w:rPr>
          <w:sz w:val="28"/>
          <w:szCs w:val="28"/>
          <w:lang w:eastAsia="ru-RU"/>
        </w:rPr>
        <w:t>19</w:t>
      </w:r>
      <w:r w:rsidR="0099701B" w:rsidRPr="00E66FCA">
        <w:rPr>
          <w:sz w:val="28"/>
          <w:szCs w:val="28"/>
          <w:lang w:eastAsia="ru-RU"/>
        </w:rPr>
        <w:t>.</w:t>
      </w:r>
      <w:r w:rsidR="00E66FCA" w:rsidRPr="00E66FCA">
        <w:rPr>
          <w:sz w:val="28"/>
          <w:szCs w:val="28"/>
          <w:lang w:eastAsia="ru-RU"/>
        </w:rPr>
        <w:t>12</w:t>
      </w:r>
      <w:r w:rsidR="0099701B" w:rsidRPr="00E66FCA">
        <w:rPr>
          <w:sz w:val="28"/>
          <w:szCs w:val="28"/>
          <w:lang w:eastAsia="ru-RU"/>
        </w:rPr>
        <w:t>.2024 №3</w:t>
      </w:r>
      <w:r w:rsidR="00E66FCA" w:rsidRPr="00E66FCA">
        <w:rPr>
          <w:sz w:val="28"/>
          <w:szCs w:val="28"/>
          <w:lang w:eastAsia="ru-RU"/>
        </w:rPr>
        <w:t>9</w:t>
      </w:r>
      <w:r w:rsidR="0099701B" w:rsidRPr="00E66FCA">
        <w:rPr>
          <w:sz w:val="28"/>
          <w:szCs w:val="28"/>
          <w:lang w:eastAsia="ru-RU"/>
        </w:rPr>
        <w:t>/3</w:t>
      </w:r>
      <w:r w:rsidR="00E66FCA" w:rsidRPr="00E66FCA">
        <w:rPr>
          <w:sz w:val="28"/>
          <w:szCs w:val="28"/>
          <w:lang w:eastAsia="ru-RU"/>
        </w:rPr>
        <w:t>9</w:t>
      </w:r>
      <w:r w:rsidR="00716888" w:rsidRPr="00E66FCA">
        <w:rPr>
          <w:sz w:val="28"/>
          <w:szCs w:val="28"/>
          <w:lang w:eastAsia="ru-RU"/>
        </w:rPr>
        <w:t>4</w:t>
      </w:r>
      <w:r w:rsidR="0099701B" w:rsidRPr="00E66FCA">
        <w:rPr>
          <w:sz w:val="28"/>
          <w:szCs w:val="28"/>
          <w:lang w:eastAsia="ru-RU"/>
        </w:rPr>
        <w:t xml:space="preserve"> </w:t>
      </w:r>
      <w:r w:rsidRPr="00E66FCA">
        <w:rPr>
          <w:rStyle w:val="36"/>
          <w:rFonts w:eastAsia="Calibri"/>
          <w:sz w:val="28"/>
        </w:rPr>
        <w:t>«</w:t>
      </w:r>
      <w:r w:rsidRPr="00E66FCA">
        <w:rPr>
          <w:spacing w:val="-1"/>
          <w:sz w:val="28"/>
          <w:szCs w:val="28"/>
        </w:rPr>
        <w:t xml:space="preserve">Об утверждении бюджета </w:t>
      </w:r>
      <w:r w:rsidRPr="00E66FCA">
        <w:rPr>
          <w:sz w:val="28"/>
          <w:szCs w:val="28"/>
        </w:rPr>
        <w:t>Слободского района</w:t>
      </w:r>
      <w:r w:rsidRPr="00E66FCA">
        <w:rPr>
          <w:spacing w:val="-1"/>
          <w:sz w:val="28"/>
          <w:szCs w:val="28"/>
        </w:rPr>
        <w:t xml:space="preserve"> </w:t>
      </w:r>
      <w:r w:rsidRPr="00E66FCA">
        <w:rPr>
          <w:sz w:val="28"/>
          <w:szCs w:val="28"/>
        </w:rPr>
        <w:t>на 202</w:t>
      </w:r>
      <w:r w:rsidR="00E66FCA" w:rsidRPr="00E66FCA">
        <w:rPr>
          <w:sz w:val="28"/>
          <w:szCs w:val="28"/>
        </w:rPr>
        <w:t>5</w:t>
      </w:r>
      <w:r w:rsidRPr="00E66FCA">
        <w:rPr>
          <w:sz w:val="28"/>
          <w:szCs w:val="28"/>
        </w:rPr>
        <w:t xml:space="preserve"> год и плановый период 202</w:t>
      </w:r>
      <w:r w:rsidR="00E66FCA" w:rsidRPr="00E66FCA">
        <w:rPr>
          <w:sz w:val="28"/>
          <w:szCs w:val="28"/>
        </w:rPr>
        <w:t>6</w:t>
      </w:r>
      <w:r w:rsidRPr="00E66FCA">
        <w:rPr>
          <w:sz w:val="28"/>
          <w:szCs w:val="28"/>
        </w:rPr>
        <w:t xml:space="preserve"> и 202</w:t>
      </w:r>
      <w:r w:rsidR="00E66FCA" w:rsidRPr="00E66FCA">
        <w:rPr>
          <w:sz w:val="28"/>
          <w:szCs w:val="28"/>
        </w:rPr>
        <w:t>7</w:t>
      </w:r>
      <w:r w:rsidRPr="00E66FCA">
        <w:rPr>
          <w:sz w:val="28"/>
          <w:szCs w:val="28"/>
        </w:rPr>
        <w:t xml:space="preserve"> годов», </w:t>
      </w:r>
      <w:r w:rsidRPr="00E66FCA">
        <w:rPr>
          <w:rStyle w:val="36"/>
          <w:rFonts w:eastAsia="Calibri"/>
          <w:sz w:val="28"/>
        </w:rPr>
        <w:t>постановлени</w:t>
      </w:r>
      <w:r w:rsidR="00AB2237" w:rsidRPr="00E66FCA">
        <w:rPr>
          <w:rStyle w:val="36"/>
          <w:rFonts w:eastAsia="Calibri"/>
          <w:sz w:val="28"/>
        </w:rPr>
        <w:t>й</w:t>
      </w:r>
      <w:r w:rsidRPr="00E66FCA">
        <w:rPr>
          <w:rStyle w:val="36"/>
          <w:rFonts w:eastAsia="Calibri"/>
          <w:sz w:val="28"/>
        </w:rPr>
        <w:t xml:space="preserve"> администрации Слободского района от </w:t>
      </w:r>
      <w:r>
        <w:rPr>
          <w:rStyle w:val="36"/>
          <w:rFonts w:eastAsia="Calibri"/>
          <w:sz w:val="28"/>
        </w:rPr>
        <w:t>02.08.2016 № 1043 «О разработке, реализации и оценке эффективности муниципальных программ Слободского района Кировской области», от 12.07.2024 № 953 «Об утверждении перечня муниципальных программ Слободского района Кировской области» Администрация Слободского муниципального района ПОСТАНОВЛЯЕТ:</w:t>
      </w:r>
    </w:p>
    <w:p w:rsidR="00BF7161" w:rsidRPr="0099701B" w:rsidRDefault="00BF7161">
      <w:pPr>
        <w:numPr>
          <w:ilvl w:val="0"/>
          <w:numId w:val="5"/>
        </w:numPr>
        <w:spacing w:line="360" w:lineRule="auto"/>
        <w:ind w:left="0" w:firstLine="567"/>
        <w:jc w:val="both"/>
      </w:pPr>
      <w:r>
        <w:rPr>
          <w:rStyle w:val="36"/>
          <w:rFonts w:eastAsia="Calibri"/>
          <w:sz w:val="28"/>
        </w:rPr>
        <w:t xml:space="preserve">Утвердить муниципальную программу </w:t>
      </w:r>
      <w:r>
        <w:rPr>
          <w:sz w:val="28"/>
          <w:szCs w:val="28"/>
        </w:rPr>
        <w:t xml:space="preserve">«Развитие </w:t>
      </w:r>
      <w:r w:rsidRPr="0099701B">
        <w:rPr>
          <w:sz w:val="28"/>
          <w:szCs w:val="28"/>
        </w:rPr>
        <w:t>образования в Слободском районе» на 2025-2030 годы, согласно приложению.</w:t>
      </w:r>
    </w:p>
    <w:p w:rsidR="00BF7161" w:rsidRPr="0099701B" w:rsidRDefault="0099701B">
      <w:pPr>
        <w:spacing w:line="360" w:lineRule="auto"/>
        <w:ind w:firstLine="567"/>
        <w:jc w:val="both"/>
      </w:pPr>
      <w:r w:rsidRPr="0099701B">
        <w:rPr>
          <w:rStyle w:val="36"/>
          <w:rFonts w:eastAsia="Calibri"/>
          <w:sz w:val="28"/>
        </w:rPr>
        <w:t>2</w:t>
      </w:r>
      <w:r w:rsidR="00BF7161" w:rsidRPr="0099701B">
        <w:rPr>
          <w:rStyle w:val="36"/>
          <w:rFonts w:eastAsia="Calibri"/>
          <w:sz w:val="28"/>
        </w:rPr>
        <w:t xml:space="preserve">. Опубликовать постановление в информационном бюллетене органов местного самоуправления </w:t>
      </w:r>
      <w:r w:rsidR="00BF7161" w:rsidRPr="0099701B">
        <w:rPr>
          <w:sz w:val="28"/>
          <w:szCs w:val="28"/>
        </w:rPr>
        <w:t xml:space="preserve">муниципального образования </w:t>
      </w:r>
      <w:r w:rsidR="00BF7161" w:rsidRPr="0099701B">
        <w:rPr>
          <w:rStyle w:val="36"/>
          <w:rFonts w:eastAsia="Calibri"/>
          <w:sz w:val="28"/>
        </w:rPr>
        <w:t>Слободского муниципального района Кировской области</w:t>
      </w:r>
      <w:r w:rsidR="00BF7161" w:rsidRPr="0099701B">
        <w:rPr>
          <w:sz w:val="28"/>
          <w:szCs w:val="28"/>
        </w:rPr>
        <w:t xml:space="preserve"> и в информационно-телекоммуникационной сети «Интернет».</w:t>
      </w:r>
    </w:p>
    <w:p w:rsidR="00BF7161" w:rsidRPr="0099701B" w:rsidRDefault="0099701B">
      <w:pPr>
        <w:spacing w:line="360" w:lineRule="auto"/>
        <w:ind w:firstLine="567"/>
        <w:jc w:val="both"/>
        <w:rPr>
          <w:sz w:val="28"/>
          <w:szCs w:val="28"/>
        </w:rPr>
      </w:pPr>
      <w:r w:rsidRPr="0099701B">
        <w:rPr>
          <w:rStyle w:val="36"/>
          <w:rFonts w:eastAsia="Calibri"/>
          <w:sz w:val="28"/>
        </w:rPr>
        <w:t>3</w:t>
      </w:r>
      <w:r w:rsidR="00BF7161" w:rsidRPr="0099701B">
        <w:rPr>
          <w:rStyle w:val="36"/>
          <w:rFonts w:eastAsia="Calibri"/>
          <w:sz w:val="28"/>
        </w:rPr>
        <w:t>. Контроль за исполнением постановления возложить на</w:t>
      </w:r>
      <w:r w:rsidR="00BF7161" w:rsidRPr="0099701B">
        <w:rPr>
          <w:sz w:val="28"/>
          <w:szCs w:val="28"/>
        </w:rPr>
        <w:t xml:space="preserve"> начальника управления образования </w:t>
      </w:r>
      <w:r w:rsidR="008B4702">
        <w:rPr>
          <w:sz w:val="28"/>
          <w:szCs w:val="28"/>
        </w:rPr>
        <w:t xml:space="preserve">администрации </w:t>
      </w:r>
      <w:r w:rsidR="00BF7161" w:rsidRPr="0099701B">
        <w:rPr>
          <w:sz w:val="28"/>
          <w:szCs w:val="28"/>
        </w:rPr>
        <w:t>Слободского района Гусеву Е.В.</w:t>
      </w:r>
    </w:p>
    <w:p w:rsidR="006E6D8B" w:rsidRPr="0099701B" w:rsidRDefault="0099701B" w:rsidP="006E6D8B">
      <w:pPr>
        <w:spacing w:line="360" w:lineRule="auto"/>
        <w:ind w:firstLine="567"/>
        <w:jc w:val="both"/>
        <w:rPr>
          <w:rFonts w:eastAsia="Calibri"/>
        </w:rPr>
      </w:pPr>
      <w:r w:rsidRPr="0099701B">
        <w:rPr>
          <w:sz w:val="28"/>
          <w:szCs w:val="28"/>
        </w:rPr>
        <w:t>4</w:t>
      </w:r>
      <w:r w:rsidR="006E6D8B" w:rsidRPr="0099701B">
        <w:rPr>
          <w:sz w:val="28"/>
          <w:szCs w:val="28"/>
        </w:rPr>
        <w:t>. Настоящее постановление вступает в силу с 01.01.2025.</w:t>
      </w:r>
    </w:p>
    <w:tbl>
      <w:tblPr>
        <w:tblW w:w="9390" w:type="dxa"/>
        <w:tblInd w:w="74" w:type="dxa"/>
        <w:tblLayout w:type="fixed"/>
        <w:tblLook w:val="0000" w:firstRow="0" w:lastRow="0" w:firstColumn="0" w:lastColumn="0" w:noHBand="0" w:noVBand="0"/>
      </w:tblPr>
      <w:tblGrid>
        <w:gridCol w:w="5387"/>
        <w:gridCol w:w="1735"/>
        <w:gridCol w:w="2268"/>
      </w:tblGrid>
      <w:tr w:rsidR="00BF7161" w:rsidTr="00E66FCA">
        <w:tc>
          <w:tcPr>
            <w:tcW w:w="5387" w:type="dxa"/>
            <w:shd w:val="clear" w:color="auto" w:fill="auto"/>
          </w:tcPr>
          <w:p w:rsidR="00BF7161" w:rsidRDefault="00BF7161">
            <w:pPr>
              <w:jc w:val="both"/>
            </w:pPr>
            <w:r>
              <w:rPr>
                <w:rFonts w:eastAsia="font464"/>
                <w:sz w:val="28"/>
                <w:szCs w:val="28"/>
                <w:lang w:eastAsia="ru-RU"/>
              </w:rPr>
              <w:t>Глава Слободского района</w:t>
            </w:r>
          </w:p>
        </w:tc>
        <w:tc>
          <w:tcPr>
            <w:tcW w:w="1735" w:type="dxa"/>
            <w:shd w:val="clear" w:color="auto" w:fill="auto"/>
          </w:tcPr>
          <w:p w:rsidR="00BF7161" w:rsidRDefault="00BF7161">
            <w:pPr>
              <w:snapToGrid w:val="0"/>
              <w:rPr>
                <w:rFonts w:ascii="Calibri" w:eastAsia="font464" w:hAnsi="Calibri" w:cs="Calibri"/>
                <w:sz w:val="22"/>
                <w:szCs w:val="22"/>
                <w:lang w:eastAsia="ru-RU"/>
              </w:rPr>
            </w:pPr>
          </w:p>
        </w:tc>
        <w:tc>
          <w:tcPr>
            <w:tcW w:w="2268" w:type="dxa"/>
            <w:shd w:val="clear" w:color="auto" w:fill="auto"/>
          </w:tcPr>
          <w:p w:rsidR="00BF7161" w:rsidRDefault="00BF7161">
            <w:r>
              <w:rPr>
                <w:rFonts w:eastAsia="font464"/>
                <w:sz w:val="28"/>
                <w:szCs w:val="28"/>
                <w:lang w:eastAsia="ru-RU"/>
              </w:rPr>
              <w:t>А.И. Костылев</w:t>
            </w:r>
          </w:p>
        </w:tc>
      </w:tr>
      <w:tr w:rsidR="00E66FCA" w:rsidTr="00E66FCA">
        <w:tc>
          <w:tcPr>
            <w:tcW w:w="5387" w:type="dxa"/>
            <w:shd w:val="clear" w:color="auto" w:fill="auto"/>
          </w:tcPr>
          <w:p w:rsidR="00E66FCA" w:rsidRDefault="00E66FCA">
            <w:pPr>
              <w:jc w:val="both"/>
              <w:rPr>
                <w:rFonts w:eastAsia="font464"/>
                <w:sz w:val="28"/>
                <w:szCs w:val="28"/>
                <w:lang w:eastAsia="ru-RU"/>
              </w:rPr>
            </w:pPr>
          </w:p>
        </w:tc>
        <w:tc>
          <w:tcPr>
            <w:tcW w:w="1735" w:type="dxa"/>
            <w:shd w:val="clear" w:color="auto" w:fill="auto"/>
          </w:tcPr>
          <w:p w:rsidR="00E66FCA" w:rsidRDefault="00E66FCA">
            <w:pPr>
              <w:snapToGrid w:val="0"/>
              <w:rPr>
                <w:rFonts w:ascii="Calibri" w:eastAsia="font464" w:hAnsi="Calibri" w:cs="Calibri"/>
                <w:sz w:val="22"/>
                <w:szCs w:val="22"/>
                <w:lang w:eastAsia="ru-RU"/>
              </w:rPr>
            </w:pPr>
          </w:p>
        </w:tc>
        <w:tc>
          <w:tcPr>
            <w:tcW w:w="2268" w:type="dxa"/>
            <w:shd w:val="clear" w:color="auto" w:fill="auto"/>
          </w:tcPr>
          <w:p w:rsidR="00E66FCA" w:rsidRDefault="00E66FCA">
            <w:pPr>
              <w:rPr>
                <w:rFonts w:eastAsia="font464"/>
                <w:sz w:val="28"/>
                <w:szCs w:val="28"/>
                <w:lang w:eastAsia="ru-RU"/>
              </w:rPr>
            </w:pPr>
          </w:p>
        </w:tc>
      </w:tr>
    </w:tbl>
    <w:p w:rsidR="00BF7161" w:rsidRDefault="00BF7161">
      <w:pPr>
        <w:ind w:left="5040" w:hanging="84"/>
      </w:pPr>
      <w:r>
        <w:rPr>
          <w:sz w:val="28"/>
          <w:szCs w:val="28"/>
        </w:rPr>
        <w:t>Приложение</w:t>
      </w:r>
    </w:p>
    <w:p w:rsidR="00BF7161" w:rsidRDefault="00BF7161">
      <w:pPr>
        <w:ind w:left="5040" w:hanging="84"/>
        <w:rPr>
          <w:sz w:val="28"/>
          <w:szCs w:val="28"/>
        </w:rPr>
      </w:pPr>
    </w:p>
    <w:p w:rsidR="00BF7161" w:rsidRDefault="00BF7161">
      <w:pPr>
        <w:ind w:left="5040" w:hanging="84"/>
      </w:pPr>
      <w:r>
        <w:rPr>
          <w:sz w:val="28"/>
          <w:szCs w:val="28"/>
        </w:rPr>
        <w:t>УТВЕРЖДЕНА</w:t>
      </w:r>
    </w:p>
    <w:p w:rsidR="00BF7161" w:rsidRDefault="00BF7161">
      <w:pPr>
        <w:ind w:left="5040" w:hanging="84"/>
        <w:rPr>
          <w:sz w:val="28"/>
          <w:szCs w:val="28"/>
        </w:rPr>
      </w:pPr>
    </w:p>
    <w:p w:rsidR="00BF7161" w:rsidRDefault="00BF7161">
      <w:pPr>
        <w:ind w:left="5040" w:hanging="84"/>
      </w:pPr>
      <w:r>
        <w:rPr>
          <w:sz w:val="28"/>
          <w:szCs w:val="28"/>
        </w:rPr>
        <w:t xml:space="preserve">постановлением </w:t>
      </w:r>
    </w:p>
    <w:p w:rsidR="00BF7161" w:rsidRDefault="00BF7161">
      <w:pPr>
        <w:ind w:left="5040" w:hanging="84"/>
      </w:pPr>
      <w:r>
        <w:rPr>
          <w:sz w:val="28"/>
          <w:szCs w:val="28"/>
        </w:rPr>
        <w:t>администрации района</w:t>
      </w:r>
    </w:p>
    <w:p w:rsidR="00BF7161" w:rsidRDefault="00BF7161">
      <w:pPr>
        <w:ind w:left="5040" w:hanging="84"/>
      </w:pPr>
      <w:r>
        <w:rPr>
          <w:sz w:val="28"/>
          <w:szCs w:val="28"/>
        </w:rPr>
        <w:t xml:space="preserve">от </w:t>
      </w:r>
      <w:r w:rsidR="008B4702">
        <w:rPr>
          <w:sz w:val="28"/>
          <w:szCs w:val="28"/>
        </w:rPr>
        <w:t xml:space="preserve">24.12.2024 </w:t>
      </w:r>
      <w:r>
        <w:rPr>
          <w:sz w:val="28"/>
          <w:szCs w:val="28"/>
        </w:rPr>
        <w:t>№</w:t>
      </w:r>
      <w:r w:rsidR="008B4702">
        <w:rPr>
          <w:sz w:val="28"/>
          <w:szCs w:val="28"/>
        </w:rPr>
        <w:t xml:space="preserve"> 1981</w:t>
      </w:r>
      <w:r>
        <w:rPr>
          <w:sz w:val="28"/>
          <w:szCs w:val="28"/>
        </w:rPr>
        <w:t xml:space="preserve"> </w:t>
      </w:r>
    </w:p>
    <w:p w:rsidR="00BF7161" w:rsidRDefault="00BF7161">
      <w:pPr>
        <w:widowControl w:val="0"/>
        <w:autoSpaceDE w:val="0"/>
        <w:spacing w:line="360" w:lineRule="auto"/>
        <w:ind w:firstLine="540"/>
        <w:jc w:val="both"/>
        <w:rPr>
          <w:sz w:val="28"/>
          <w:szCs w:val="28"/>
          <w:u w:val="single"/>
        </w:rPr>
      </w:pPr>
    </w:p>
    <w:p w:rsidR="00BF7161" w:rsidRDefault="00BF7161">
      <w:pPr>
        <w:widowControl w:val="0"/>
        <w:autoSpaceDE w:val="0"/>
        <w:spacing w:line="360" w:lineRule="auto"/>
        <w:ind w:firstLine="540"/>
        <w:jc w:val="both"/>
        <w:rPr>
          <w:sz w:val="28"/>
          <w:szCs w:val="28"/>
          <w:u w:val="single"/>
        </w:rPr>
      </w:pPr>
    </w:p>
    <w:p w:rsidR="00BF7161" w:rsidRDefault="00BF7161">
      <w:pPr>
        <w:widowControl w:val="0"/>
        <w:autoSpaceDE w:val="0"/>
        <w:spacing w:line="360" w:lineRule="auto"/>
        <w:ind w:firstLine="540"/>
        <w:jc w:val="both"/>
        <w:rPr>
          <w:sz w:val="28"/>
          <w:szCs w:val="28"/>
        </w:rPr>
      </w:pPr>
    </w:p>
    <w:p w:rsidR="00BF7161" w:rsidRDefault="00BF7161">
      <w:pPr>
        <w:widowControl w:val="0"/>
        <w:autoSpaceDE w:val="0"/>
        <w:spacing w:line="360" w:lineRule="auto"/>
        <w:ind w:firstLine="540"/>
        <w:jc w:val="both"/>
        <w:rPr>
          <w:sz w:val="28"/>
          <w:szCs w:val="28"/>
        </w:rPr>
      </w:pPr>
    </w:p>
    <w:p w:rsidR="00BF7161" w:rsidRDefault="00BF7161">
      <w:pPr>
        <w:widowControl w:val="0"/>
        <w:autoSpaceDE w:val="0"/>
        <w:spacing w:line="360" w:lineRule="auto"/>
        <w:ind w:firstLine="540"/>
        <w:jc w:val="both"/>
        <w:rPr>
          <w:sz w:val="28"/>
          <w:szCs w:val="28"/>
        </w:rPr>
      </w:pPr>
    </w:p>
    <w:p w:rsidR="00BF7161" w:rsidRDefault="00BF7161">
      <w:pPr>
        <w:widowControl w:val="0"/>
        <w:autoSpaceDE w:val="0"/>
        <w:spacing w:line="360" w:lineRule="auto"/>
        <w:ind w:firstLine="540"/>
        <w:jc w:val="both"/>
        <w:rPr>
          <w:sz w:val="28"/>
          <w:szCs w:val="28"/>
        </w:rPr>
      </w:pPr>
    </w:p>
    <w:p w:rsidR="00BF7161" w:rsidRDefault="00BF7161">
      <w:pPr>
        <w:widowControl w:val="0"/>
        <w:autoSpaceDE w:val="0"/>
        <w:spacing w:line="360" w:lineRule="auto"/>
        <w:ind w:firstLine="540"/>
        <w:jc w:val="both"/>
        <w:rPr>
          <w:sz w:val="28"/>
          <w:szCs w:val="28"/>
        </w:rPr>
      </w:pPr>
    </w:p>
    <w:p w:rsidR="00BF7161" w:rsidRDefault="00BF7161">
      <w:pPr>
        <w:widowControl w:val="0"/>
        <w:autoSpaceDE w:val="0"/>
        <w:spacing w:line="360" w:lineRule="auto"/>
        <w:ind w:firstLine="540"/>
        <w:jc w:val="both"/>
        <w:rPr>
          <w:sz w:val="28"/>
          <w:szCs w:val="28"/>
        </w:rPr>
      </w:pPr>
    </w:p>
    <w:p w:rsidR="00BF7161" w:rsidRDefault="00BF7161">
      <w:pPr>
        <w:pStyle w:val="ConsPlusTitle"/>
        <w:spacing w:line="276" w:lineRule="auto"/>
        <w:jc w:val="center"/>
      </w:pPr>
      <w:r>
        <w:rPr>
          <w:sz w:val="28"/>
          <w:szCs w:val="28"/>
        </w:rPr>
        <w:t xml:space="preserve">МУНИЦИПАЛЬНАЯ ПРОГРАММА </w:t>
      </w:r>
    </w:p>
    <w:p w:rsidR="00BF7161" w:rsidRDefault="00BF7161">
      <w:pPr>
        <w:pStyle w:val="ConsPlusTitle"/>
        <w:spacing w:line="276" w:lineRule="auto"/>
        <w:jc w:val="center"/>
      </w:pPr>
      <w:r>
        <w:rPr>
          <w:sz w:val="28"/>
          <w:szCs w:val="28"/>
        </w:rPr>
        <w:t>«РАЗВИТИЕ ОБРАЗОВАНИЯ В СЛОБОДСКОМ РАЙОНЕ»</w:t>
      </w:r>
    </w:p>
    <w:p w:rsidR="00BF7161" w:rsidRDefault="00BF7161">
      <w:pPr>
        <w:pStyle w:val="ConsPlusTitle"/>
        <w:spacing w:line="276" w:lineRule="auto"/>
        <w:jc w:val="center"/>
      </w:pPr>
      <w:r>
        <w:rPr>
          <w:sz w:val="28"/>
          <w:szCs w:val="28"/>
        </w:rPr>
        <w:t>на 2025-2030 годы</w:t>
      </w:r>
    </w:p>
    <w:p w:rsidR="00BF7161" w:rsidRDefault="00BF7161">
      <w:pPr>
        <w:widowControl w:val="0"/>
        <w:autoSpaceDE w:val="0"/>
        <w:spacing w:line="360" w:lineRule="auto"/>
        <w:ind w:firstLine="540"/>
        <w:jc w:val="both"/>
        <w:rPr>
          <w:sz w:val="28"/>
          <w:szCs w:val="28"/>
        </w:rPr>
      </w:pPr>
    </w:p>
    <w:p w:rsidR="00BF7161" w:rsidRPr="00317FFC" w:rsidRDefault="00BF7161">
      <w:pPr>
        <w:pageBreakBefore/>
        <w:widowControl w:val="0"/>
        <w:autoSpaceDE w:val="0"/>
        <w:jc w:val="center"/>
        <w:rPr>
          <w:sz w:val="22"/>
        </w:rPr>
      </w:pPr>
      <w:bookmarkStart w:id="1" w:name="_Hlk182309467"/>
      <w:r w:rsidRPr="00317FFC">
        <w:rPr>
          <w:b/>
          <w:szCs w:val="28"/>
        </w:rPr>
        <w:t>ПАСПОРТ</w:t>
      </w:r>
    </w:p>
    <w:p w:rsidR="00BF7161" w:rsidRPr="00317FFC" w:rsidRDefault="00BF7161">
      <w:pPr>
        <w:pStyle w:val="ConsPlusNonformat"/>
        <w:jc w:val="center"/>
        <w:rPr>
          <w:sz w:val="18"/>
        </w:rPr>
      </w:pPr>
      <w:r w:rsidRPr="00317FFC">
        <w:rPr>
          <w:rFonts w:ascii="Times New Roman" w:hAnsi="Times New Roman" w:cs="Times New Roman"/>
          <w:b/>
          <w:sz w:val="24"/>
          <w:szCs w:val="28"/>
        </w:rPr>
        <w:t>муниципальной программы</w:t>
      </w:r>
    </w:p>
    <w:p w:rsidR="00BF7161" w:rsidRPr="00317FFC" w:rsidRDefault="00BF7161">
      <w:pPr>
        <w:pStyle w:val="ConsPlusNonformat"/>
        <w:jc w:val="center"/>
        <w:rPr>
          <w:sz w:val="18"/>
        </w:rPr>
      </w:pPr>
      <w:r w:rsidRPr="00317FFC">
        <w:rPr>
          <w:rFonts w:ascii="Times New Roman" w:hAnsi="Times New Roman" w:cs="Times New Roman"/>
          <w:b/>
          <w:sz w:val="24"/>
          <w:szCs w:val="28"/>
        </w:rPr>
        <w:t>«Развитие образования в</w:t>
      </w:r>
      <w:r w:rsidR="00E12FC9" w:rsidRPr="00317FFC">
        <w:rPr>
          <w:rFonts w:ascii="Times New Roman" w:hAnsi="Times New Roman" w:cs="Times New Roman"/>
          <w:b/>
          <w:sz w:val="24"/>
          <w:szCs w:val="28"/>
        </w:rPr>
        <w:t xml:space="preserve"> </w:t>
      </w:r>
      <w:r w:rsidRPr="00317FFC">
        <w:rPr>
          <w:rFonts w:ascii="Times New Roman" w:hAnsi="Times New Roman" w:cs="Times New Roman"/>
          <w:b/>
          <w:sz w:val="24"/>
          <w:szCs w:val="28"/>
        </w:rPr>
        <w:t>Слободском районе»</w:t>
      </w:r>
      <w:r w:rsidR="00605D7E" w:rsidRPr="00317FFC">
        <w:rPr>
          <w:rFonts w:ascii="Times New Roman" w:hAnsi="Times New Roman" w:cs="Times New Roman"/>
          <w:b/>
          <w:sz w:val="24"/>
          <w:szCs w:val="28"/>
        </w:rPr>
        <w:t xml:space="preserve"> </w:t>
      </w:r>
      <w:r w:rsidRPr="00317FFC">
        <w:rPr>
          <w:rFonts w:ascii="Times New Roman" w:hAnsi="Times New Roman" w:cs="Times New Roman"/>
          <w:b/>
          <w:sz w:val="24"/>
          <w:szCs w:val="28"/>
        </w:rPr>
        <w:t>на 2025 – 2030 годы</w:t>
      </w:r>
    </w:p>
    <w:tbl>
      <w:tblPr>
        <w:tblW w:w="9569" w:type="dxa"/>
        <w:tblLayout w:type="fixed"/>
        <w:tblLook w:val="0000" w:firstRow="0" w:lastRow="0" w:firstColumn="0" w:lastColumn="0" w:noHBand="0" w:noVBand="0"/>
      </w:tblPr>
      <w:tblGrid>
        <w:gridCol w:w="2830"/>
        <w:gridCol w:w="6739"/>
      </w:tblGrid>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bookmarkStart w:id="2" w:name="_Hlk180580383"/>
            <w:bookmarkEnd w:id="1"/>
            <w:r w:rsidRPr="005732B6">
              <w:rPr>
                <w:sz w:val="22"/>
                <w:szCs w:val="22"/>
              </w:rPr>
              <w:t xml:space="preserve">Ответственный </w:t>
            </w:r>
          </w:p>
          <w:p w:rsidR="001D5210" w:rsidRPr="005732B6" w:rsidRDefault="001D5210" w:rsidP="00CF6B9A">
            <w:pPr>
              <w:rPr>
                <w:sz w:val="22"/>
                <w:szCs w:val="22"/>
              </w:rPr>
            </w:pPr>
            <w:r w:rsidRPr="005732B6">
              <w:rPr>
                <w:sz w:val="22"/>
                <w:szCs w:val="22"/>
              </w:rPr>
              <w:t>исполнитель 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jc w:val="both"/>
              <w:rPr>
                <w:sz w:val="22"/>
                <w:szCs w:val="22"/>
              </w:rPr>
            </w:pPr>
            <w:r w:rsidRPr="005732B6">
              <w:rPr>
                <w:sz w:val="22"/>
                <w:szCs w:val="22"/>
              </w:rPr>
              <w:t xml:space="preserve">Управление образования администрации Слободского района </w:t>
            </w:r>
          </w:p>
        </w:tc>
      </w:tr>
      <w:tr w:rsidR="001D5210" w:rsidRPr="005732B6" w:rsidTr="00E32123">
        <w:trPr>
          <w:trHeight w:val="451"/>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r w:rsidRPr="005732B6">
              <w:rPr>
                <w:sz w:val="22"/>
                <w:szCs w:val="22"/>
              </w:rPr>
              <w:t xml:space="preserve">Соисполнители </w:t>
            </w:r>
          </w:p>
          <w:p w:rsidR="001D5210" w:rsidRPr="005732B6" w:rsidRDefault="001D5210" w:rsidP="00CF6B9A">
            <w:pPr>
              <w:rPr>
                <w:sz w:val="22"/>
                <w:szCs w:val="22"/>
              </w:rPr>
            </w:pPr>
            <w:r w:rsidRPr="005732B6">
              <w:rPr>
                <w:sz w:val="22"/>
                <w:szCs w:val="22"/>
              </w:rPr>
              <w:t>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pStyle w:val="112"/>
              <w:widowControl w:val="0"/>
              <w:jc w:val="both"/>
              <w:rPr>
                <w:rFonts w:ascii="Times New Roman" w:hAnsi="Times New Roman" w:cs="Times New Roman"/>
                <w:sz w:val="22"/>
                <w:szCs w:val="22"/>
              </w:rPr>
            </w:pPr>
            <w:r w:rsidRPr="005732B6">
              <w:rPr>
                <w:rFonts w:ascii="Times New Roman" w:hAnsi="Times New Roman" w:cs="Times New Roman"/>
                <w:sz w:val="22"/>
                <w:szCs w:val="22"/>
              </w:rPr>
              <w:t xml:space="preserve">Администрация Слободского района, управление социального развития администрации Слободского района, </w:t>
            </w:r>
            <w:r w:rsidR="00716888">
              <w:rPr>
                <w:rFonts w:ascii="Times New Roman" w:hAnsi="Times New Roman" w:cs="Times New Roman"/>
                <w:sz w:val="22"/>
                <w:szCs w:val="22"/>
              </w:rPr>
              <w:t>муниципальное казенное учреждение районный методический кабинет</w:t>
            </w:r>
            <w:r w:rsidRPr="005732B6">
              <w:rPr>
                <w:rFonts w:ascii="Times New Roman" w:hAnsi="Times New Roman" w:cs="Times New Roman"/>
                <w:sz w:val="22"/>
                <w:szCs w:val="22"/>
              </w:rPr>
              <w:t xml:space="preserve">, </w:t>
            </w:r>
            <w:r w:rsidR="00716888">
              <w:rPr>
                <w:rFonts w:ascii="Times New Roman" w:hAnsi="Times New Roman" w:cs="Times New Roman"/>
                <w:sz w:val="22"/>
                <w:szCs w:val="22"/>
              </w:rPr>
              <w:t>муниципальное казенное учреждение централизованная бухгалтерия управления образования</w:t>
            </w:r>
            <w:r w:rsidRPr="005732B6">
              <w:rPr>
                <w:rFonts w:ascii="Times New Roman" w:hAnsi="Times New Roman" w:cs="Times New Roman"/>
                <w:sz w:val="22"/>
                <w:szCs w:val="22"/>
              </w:rPr>
              <w:t xml:space="preserve">, </w:t>
            </w:r>
            <w:r w:rsidR="00716888">
              <w:rPr>
                <w:rFonts w:ascii="Times New Roman" w:hAnsi="Times New Roman" w:cs="Times New Roman"/>
                <w:sz w:val="22"/>
                <w:szCs w:val="22"/>
              </w:rPr>
              <w:t>образовательные организации</w:t>
            </w:r>
          </w:p>
        </w:tc>
      </w:tr>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605D7E" w:rsidRPr="005732B6" w:rsidRDefault="001D5210" w:rsidP="00CF6B9A">
            <w:pPr>
              <w:rPr>
                <w:sz w:val="22"/>
                <w:szCs w:val="22"/>
              </w:rPr>
            </w:pPr>
            <w:r w:rsidRPr="005732B6">
              <w:rPr>
                <w:sz w:val="22"/>
                <w:szCs w:val="22"/>
              </w:rPr>
              <w:t>Наименование подпрограмм/</w:t>
            </w:r>
          </w:p>
          <w:p w:rsidR="001D5210" w:rsidRPr="005732B6" w:rsidRDefault="001D5210" w:rsidP="00CF6B9A">
            <w:pPr>
              <w:rPr>
                <w:sz w:val="22"/>
                <w:szCs w:val="22"/>
              </w:rPr>
            </w:pPr>
            <w:r w:rsidRPr="005732B6">
              <w:rPr>
                <w:b/>
                <w:sz w:val="22"/>
                <w:szCs w:val="22"/>
              </w:rPr>
              <w:t>направлений</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D52C73" w:rsidP="00CF6B9A">
            <w:pPr>
              <w:autoSpaceDE w:val="0"/>
              <w:jc w:val="both"/>
              <w:rPr>
                <w:sz w:val="22"/>
                <w:szCs w:val="22"/>
              </w:rPr>
            </w:pPr>
            <w:bookmarkStart w:id="3" w:name="_Hlk182382676"/>
            <w:r>
              <w:rPr>
                <w:sz w:val="22"/>
                <w:szCs w:val="22"/>
              </w:rPr>
              <w:t>О</w:t>
            </w:r>
            <w:r w:rsidRPr="00D52C73">
              <w:rPr>
                <w:sz w:val="22"/>
                <w:szCs w:val="22"/>
              </w:rPr>
              <w:t>рганизация предоставления общего и дополнительного образования</w:t>
            </w:r>
            <w:r w:rsidR="00E12FC9" w:rsidRPr="005732B6">
              <w:rPr>
                <w:sz w:val="22"/>
                <w:szCs w:val="22"/>
              </w:rPr>
              <w:t>;</w:t>
            </w:r>
          </w:p>
          <w:p w:rsidR="009320F1" w:rsidRDefault="009320F1" w:rsidP="00CF6B9A">
            <w:pPr>
              <w:autoSpaceDE w:val="0"/>
              <w:jc w:val="both"/>
              <w:rPr>
                <w:sz w:val="22"/>
                <w:szCs w:val="22"/>
              </w:rPr>
            </w:pPr>
            <w:r w:rsidRPr="009320F1">
              <w:rPr>
                <w:sz w:val="22"/>
                <w:szCs w:val="22"/>
              </w:rPr>
              <w:t>организация питания детей в муниципальных образовательных организациях</w:t>
            </w:r>
            <w:r>
              <w:rPr>
                <w:sz w:val="22"/>
                <w:szCs w:val="22"/>
              </w:rPr>
              <w:t>;</w:t>
            </w:r>
            <w:r w:rsidRPr="009320F1">
              <w:rPr>
                <w:sz w:val="22"/>
                <w:szCs w:val="22"/>
              </w:rPr>
              <w:t xml:space="preserve"> </w:t>
            </w:r>
          </w:p>
          <w:p w:rsidR="00E12FC9" w:rsidRPr="005732B6" w:rsidRDefault="00E12FC9" w:rsidP="00CF6B9A">
            <w:pPr>
              <w:autoSpaceDE w:val="0"/>
              <w:jc w:val="both"/>
              <w:rPr>
                <w:sz w:val="22"/>
                <w:szCs w:val="22"/>
              </w:rPr>
            </w:pPr>
            <w:r w:rsidRPr="005732B6">
              <w:rPr>
                <w:sz w:val="22"/>
                <w:szCs w:val="22"/>
              </w:rPr>
              <w:t>развитие кадрового потенциала системы образования;</w:t>
            </w:r>
          </w:p>
          <w:p w:rsidR="00E12FC9" w:rsidRPr="005732B6" w:rsidRDefault="00E12FC9" w:rsidP="00CF6B9A">
            <w:pPr>
              <w:autoSpaceDE w:val="0"/>
              <w:jc w:val="both"/>
              <w:rPr>
                <w:sz w:val="22"/>
                <w:szCs w:val="22"/>
              </w:rPr>
            </w:pPr>
            <w:r w:rsidRPr="005732B6">
              <w:rPr>
                <w:sz w:val="22"/>
                <w:szCs w:val="22"/>
              </w:rPr>
              <w:t>предупреждение социального сиротства;</w:t>
            </w:r>
          </w:p>
          <w:p w:rsidR="00E12FC9" w:rsidRPr="005732B6" w:rsidRDefault="00865AFF" w:rsidP="00CF6B9A">
            <w:pPr>
              <w:autoSpaceDE w:val="0"/>
              <w:jc w:val="both"/>
              <w:rPr>
                <w:sz w:val="22"/>
                <w:szCs w:val="22"/>
              </w:rPr>
            </w:pPr>
            <w:r>
              <w:rPr>
                <w:sz w:val="22"/>
                <w:szCs w:val="22"/>
              </w:rPr>
              <w:t>совершенствование</w:t>
            </w:r>
            <w:r w:rsidR="00E12FC9" w:rsidRPr="005732B6">
              <w:rPr>
                <w:sz w:val="22"/>
                <w:szCs w:val="22"/>
              </w:rPr>
              <w:t xml:space="preserve"> отдыха и оздоровления детей;</w:t>
            </w:r>
          </w:p>
          <w:p w:rsidR="00E12FC9" w:rsidRPr="005732B6" w:rsidRDefault="00E12FC9" w:rsidP="00CF6B9A">
            <w:pPr>
              <w:autoSpaceDE w:val="0"/>
              <w:jc w:val="both"/>
              <w:rPr>
                <w:sz w:val="22"/>
                <w:szCs w:val="22"/>
              </w:rPr>
            </w:pPr>
            <w:r w:rsidRPr="005732B6">
              <w:rPr>
                <w:sz w:val="22"/>
                <w:szCs w:val="22"/>
              </w:rPr>
              <w:t>финансовое обеспечение деятельности муниципальных учреждений.</w:t>
            </w:r>
            <w:bookmarkEnd w:id="3"/>
          </w:p>
        </w:tc>
      </w:tr>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r w:rsidRPr="005732B6">
              <w:rPr>
                <w:sz w:val="22"/>
                <w:szCs w:val="22"/>
              </w:rPr>
              <w:t>Цели 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7B4DEA" w:rsidRPr="005732B6" w:rsidRDefault="007B4DEA" w:rsidP="00CF6B9A">
            <w:pPr>
              <w:pStyle w:val="112"/>
              <w:widowControl w:val="0"/>
              <w:ind w:firstLine="305"/>
              <w:jc w:val="both"/>
              <w:rPr>
                <w:rFonts w:ascii="Times New Roman" w:hAnsi="Times New Roman" w:cs="Times New Roman"/>
                <w:b/>
                <w:sz w:val="22"/>
                <w:szCs w:val="22"/>
              </w:rPr>
            </w:pPr>
            <w:r w:rsidRPr="005732B6">
              <w:rPr>
                <w:rFonts w:ascii="Times New Roman" w:eastAsia="Times New Roman" w:hAnsi="Times New Roman" w:cs="Times New Roman"/>
                <w:b/>
                <w:sz w:val="22"/>
                <w:szCs w:val="22"/>
                <w:lang w:eastAsia="ru-RU" w:bidi="ar-SA"/>
              </w:rPr>
              <w:t>Повышение доступности, эффективности и качества образования в муниципальных образовательных организациях</w:t>
            </w:r>
            <w:r w:rsidRPr="005732B6">
              <w:rPr>
                <w:rFonts w:ascii="Times New Roman" w:hAnsi="Times New Roman" w:cs="Times New Roman"/>
                <w:b/>
                <w:sz w:val="22"/>
                <w:szCs w:val="22"/>
              </w:rPr>
              <w:t xml:space="preserve"> </w:t>
            </w:r>
          </w:p>
          <w:p w:rsidR="001E198E" w:rsidRDefault="001E198E" w:rsidP="00CF6B9A">
            <w:pPr>
              <w:pStyle w:val="112"/>
              <w:widowControl w:val="0"/>
              <w:ind w:firstLine="305"/>
              <w:jc w:val="both"/>
              <w:rPr>
                <w:rFonts w:ascii="Times New Roman" w:hAnsi="Times New Roman" w:cs="Times New Roman"/>
                <w:sz w:val="22"/>
                <w:szCs w:val="22"/>
              </w:rPr>
            </w:pPr>
            <w:r w:rsidRPr="001E198E">
              <w:rPr>
                <w:rFonts w:ascii="Times New Roman" w:hAnsi="Times New Roman" w:cs="Times New Roman"/>
                <w:sz w:val="22"/>
                <w:szCs w:val="22"/>
              </w:rPr>
              <w:t>Повышение доступности, эффективности и качества общего и дополнительного образования в соответствии с реалиями настоящего и вызовами будущего в муниципальных образовательных организациях,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7B4DEA" w:rsidRDefault="001E198E" w:rsidP="00CF6B9A">
            <w:pPr>
              <w:pStyle w:val="112"/>
              <w:widowControl w:val="0"/>
              <w:ind w:firstLine="305"/>
              <w:jc w:val="both"/>
              <w:rPr>
                <w:rFonts w:ascii="Times New Roman" w:hAnsi="Times New Roman" w:cs="Times New Roman"/>
                <w:sz w:val="22"/>
                <w:szCs w:val="22"/>
              </w:rPr>
            </w:pPr>
            <w:r w:rsidRPr="001E198E">
              <w:rPr>
                <w:rFonts w:ascii="Times New Roman" w:hAnsi="Times New Roman" w:cs="Times New Roman"/>
                <w:sz w:val="22"/>
                <w:szCs w:val="22"/>
              </w:rPr>
              <w:t>Организаци</w:t>
            </w:r>
            <w:r>
              <w:rPr>
                <w:rFonts w:ascii="Times New Roman" w:hAnsi="Times New Roman" w:cs="Times New Roman"/>
                <w:sz w:val="22"/>
                <w:szCs w:val="22"/>
              </w:rPr>
              <w:t xml:space="preserve">я </w:t>
            </w:r>
            <w:r w:rsidRPr="001E198E">
              <w:rPr>
                <w:rFonts w:ascii="Times New Roman" w:hAnsi="Times New Roman" w:cs="Times New Roman"/>
                <w:sz w:val="22"/>
                <w:szCs w:val="22"/>
              </w:rPr>
              <w:t xml:space="preserve">здорового, безопасного и физиологически полноценного питания детей в образовательных организациях </w:t>
            </w:r>
            <w:r w:rsidR="007B4DEA" w:rsidRPr="005732B6">
              <w:rPr>
                <w:rFonts w:ascii="Times New Roman" w:hAnsi="Times New Roman" w:cs="Times New Roman"/>
                <w:sz w:val="22"/>
                <w:szCs w:val="22"/>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E66FCA" w:rsidRPr="005732B6" w:rsidRDefault="00E66FCA" w:rsidP="00CF6B9A">
            <w:pPr>
              <w:pStyle w:val="112"/>
              <w:widowControl w:val="0"/>
              <w:ind w:firstLine="305"/>
              <w:jc w:val="both"/>
              <w:rPr>
                <w:rFonts w:ascii="Times New Roman" w:hAnsi="Times New Roman" w:cs="Times New Roman"/>
                <w:sz w:val="22"/>
                <w:szCs w:val="22"/>
              </w:rPr>
            </w:pPr>
            <w:r w:rsidRPr="00E66FCA">
              <w:rPr>
                <w:rFonts w:ascii="Times New Roman" w:hAnsi="Times New Roman" w:cs="Times New Roman"/>
                <w:sz w:val="22"/>
                <w:szCs w:val="22"/>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7B4DEA" w:rsidRPr="005732B6" w:rsidRDefault="005732B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О</w:t>
            </w:r>
            <w:r w:rsidR="00A307DD" w:rsidRPr="005732B6">
              <w:rPr>
                <w:rFonts w:ascii="Times New Roman" w:hAnsi="Times New Roman" w:cs="Times New Roman"/>
                <w:sz w:val="22"/>
                <w:szCs w:val="22"/>
              </w:rPr>
              <w:t>рганизация</w:t>
            </w:r>
            <w:r>
              <w:rPr>
                <w:rFonts w:ascii="Times New Roman" w:hAnsi="Times New Roman" w:cs="Times New Roman"/>
                <w:sz w:val="22"/>
                <w:szCs w:val="22"/>
              </w:rPr>
              <w:t xml:space="preserve"> </w:t>
            </w:r>
            <w:r w:rsidR="00A307DD" w:rsidRPr="005732B6">
              <w:rPr>
                <w:rFonts w:ascii="Times New Roman" w:hAnsi="Times New Roman" w:cs="Times New Roman"/>
                <w:sz w:val="22"/>
                <w:szCs w:val="22"/>
              </w:rPr>
              <w:t>жизнеобеспечения детей-сирот и детей, оставшихся без попечения родителей, лиц из числа детей-сирот и детей, оставшихся без попечения родителей</w:t>
            </w:r>
          </w:p>
          <w:p w:rsidR="007F1F81" w:rsidRDefault="007F1F81" w:rsidP="00CF6B9A">
            <w:pPr>
              <w:pStyle w:val="112"/>
              <w:widowControl w:val="0"/>
              <w:ind w:firstLine="305"/>
              <w:jc w:val="both"/>
              <w:rPr>
                <w:rFonts w:ascii="Times New Roman" w:hAnsi="Times New Roman" w:cs="Times New Roman"/>
                <w:sz w:val="22"/>
                <w:szCs w:val="22"/>
              </w:rPr>
            </w:pPr>
            <w:r w:rsidRPr="007F1F81">
              <w:rPr>
                <w:rFonts w:ascii="Times New Roman" w:hAnsi="Times New Roman" w:cs="Times New Roman"/>
                <w:sz w:val="22"/>
                <w:szCs w:val="22"/>
              </w:rPr>
              <w:t xml:space="preserve">Создание условий для эффективного функционирования системы детского отдыха и оздоровления </w:t>
            </w:r>
          </w:p>
          <w:p w:rsidR="00A307DD" w:rsidRPr="005732B6" w:rsidRDefault="005732B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О</w:t>
            </w:r>
            <w:r w:rsidR="00A307DD" w:rsidRPr="005732B6">
              <w:rPr>
                <w:rFonts w:ascii="Times New Roman" w:hAnsi="Times New Roman" w:cs="Times New Roman"/>
                <w:sz w:val="22"/>
                <w:szCs w:val="22"/>
              </w:rPr>
              <w:t>беспечение</w:t>
            </w:r>
            <w:r>
              <w:rPr>
                <w:rFonts w:ascii="Times New Roman" w:hAnsi="Times New Roman" w:cs="Times New Roman"/>
                <w:sz w:val="22"/>
                <w:szCs w:val="22"/>
              </w:rPr>
              <w:t xml:space="preserve"> </w:t>
            </w:r>
            <w:r w:rsidR="00A307DD" w:rsidRPr="005732B6">
              <w:rPr>
                <w:rFonts w:ascii="Times New Roman" w:hAnsi="Times New Roman" w:cs="Times New Roman"/>
                <w:sz w:val="22"/>
                <w:szCs w:val="22"/>
              </w:rPr>
              <w:t>образовательного процесса дошкольного, общего и дополнительного образования в муниципальных образовательных организациях, основной деятельности централизованной бухгалтерии и районного методического кабинета</w:t>
            </w:r>
          </w:p>
        </w:tc>
      </w:tr>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r w:rsidRPr="005732B6">
              <w:rPr>
                <w:sz w:val="22"/>
                <w:szCs w:val="22"/>
              </w:rPr>
              <w:t>Задачи муниципальной программы</w:t>
            </w:r>
            <w:r w:rsidRPr="005732B6">
              <w:rPr>
                <w:sz w:val="22"/>
                <w:szCs w:val="22"/>
                <w:highlight w:val="yellow"/>
              </w:rPr>
              <w:t xml:space="preserve"> </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A307DD" w:rsidRPr="005732B6" w:rsidRDefault="00605D7E"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Р</w:t>
            </w:r>
            <w:r w:rsidR="00A307DD" w:rsidRPr="005732B6">
              <w:rPr>
                <w:rFonts w:ascii="Times New Roman" w:hAnsi="Times New Roman" w:cs="Times New Roman"/>
                <w:sz w:val="22"/>
                <w:szCs w:val="22"/>
              </w:rPr>
              <w:t xml:space="preserve">азвитие </w:t>
            </w:r>
            <w:r w:rsidR="001E198E" w:rsidRPr="001E198E">
              <w:rPr>
                <w:rFonts w:ascii="Times New Roman" w:hAnsi="Times New Roman" w:cs="Times New Roman"/>
                <w:sz w:val="22"/>
                <w:szCs w:val="22"/>
              </w:rPr>
              <w:t>инфраструктуры и организационно-экономических механизмов, обеспечивающих равную доступность услуг общего и дополнительного образования для всех детей независимо от их социально-экономического положения и состояния здоровья, успешную самореализацию детей и молодежи, совершенствование системы патриотического воспитания детей</w:t>
            </w:r>
          </w:p>
          <w:p w:rsidR="001E198E" w:rsidRDefault="001E198E" w:rsidP="00CF6B9A">
            <w:pPr>
              <w:pStyle w:val="112"/>
              <w:widowControl w:val="0"/>
              <w:ind w:firstLine="305"/>
              <w:jc w:val="both"/>
              <w:rPr>
                <w:rFonts w:ascii="Times New Roman" w:hAnsi="Times New Roman" w:cs="Times New Roman"/>
                <w:sz w:val="22"/>
                <w:szCs w:val="22"/>
              </w:rPr>
            </w:pPr>
            <w:r w:rsidRPr="001E198E">
              <w:rPr>
                <w:rFonts w:ascii="Times New Roman" w:hAnsi="Times New Roman" w:cs="Times New Roman"/>
                <w:sz w:val="22"/>
                <w:szCs w:val="22"/>
              </w:rPr>
              <w:t>Установление</w:t>
            </w:r>
            <w:r>
              <w:rPr>
                <w:rFonts w:ascii="Times New Roman" w:hAnsi="Times New Roman" w:cs="Times New Roman"/>
                <w:sz w:val="22"/>
                <w:szCs w:val="22"/>
              </w:rPr>
              <w:t xml:space="preserve"> </w:t>
            </w:r>
            <w:r w:rsidRPr="001E198E">
              <w:rPr>
                <w:rFonts w:ascii="Times New Roman" w:hAnsi="Times New Roman" w:cs="Times New Roman"/>
                <w:sz w:val="22"/>
                <w:szCs w:val="22"/>
              </w:rPr>
              <w:t xml:space="preserve">дополнительных мер социальной поддержки и социальной помощи для отдельных категорий детей </w:t>
            </w:r>
          </w:p>
          <w:p w:rsidR="00A307DD" w:rsidRPr="005732B6" w:rsidRDefault="00605D7E"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С</w:t>
            </w:r>
            <w:r w:rsidR="00A307DD" w:rsidRPr="005732B6">
              <w:rPr>
                <w:rFonts w:ascii="Times New Roman" w:hAnsi="Times New Roman" w:cs="Times New Roman"/>
                <w:sz w:val="22"/>
                <w:szCs w:val="22"/>
              </w:rPr>
              <w:t xml:space="preserve">оздание нормативно-правовых и организационных условий, способствующих формированию педагогических кадров с высоким уровнем квалификации и социальной ответственности за качество образования </w:t>
            </w:r>
          </w:p>
          <w:p w:rsidR="00A307DD" w:rsidRPr="005732B6" w:rsidRDefault="00605D7E"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О</w:t>
            </w:r>
            <w:r w:rsidR="00A307DD" w:rsidRPr="005732B6">
              <w:rPr>
                <w:rFonts w:ascii="Times New Roman" w:hAnsi="Times New Roman" w:cs="Times New Roman"/>
                <w:sz w:val="22"/>
                <w:szCs w:val="22"/>
              </w:rPr>
              <w:t xml:space="preserve">беспечение эффективной системы социализации детей-сирот и детей, оставшихся без попечения родителей, лиц из числа детей-сирот и детей, оставшихся без попечения родителей </w:t>
            </w:r>
          </w:p>
          <w:p w:rsidR="00A307DD" w:rsidRPr="005732B6" w:rsidRDefault="00605D7E"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С</w:t>
            </w:r>
            <w:r w:rsidR="00A307DD" w:rsidRPr="005732B6">
              <w:rPr>
                <w:rFonts w:ascii="Times New Roman" w:hAnsi="Times New Roman" w:cs="Times New Roman"/>
                <w:sz w:val="22"/>
                <w:szCs w:val="22"/>
              </w:rPr>
              <w:t xml:space="preserve">охранение, совершенствование и развитие системы отдыха и оздоровления учащихся </w:t>
            </w:r>
          </w:p>
          <w:p w:rsidR="001D5210" w:rsidRPr="005732B6" w:rsidRDefault="00605D7E"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О</w:t>
            </w:r>
            <w:r w:rsidR="00A307DD" w:rsidRPr="005732B6">
              <w:rPr>
                <w:rFonts w:ascii="Times New Roman" w:hAnsi="Times New Roman" w:cs="Times New Roman"/>
                <w:sz w:val="22"/>
                <w:szCs w:val="22"/>
              </w:rPr>
              <w:t>беспечение финансирования расходов, связанных с созданием условий для исполнения учреждениями своих полномочий</w:t>
            </w:r>
          </w:p>
        </w:tc>
      </w:tr>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bookmarkStart w:id="4" w:name="_Hlk182382713"/>
            <w:r w:rsidRPr="005732B6">
              <w:rPr>
                <w:sz w:val="22"/>
                <w:szCs w:val="22"/>
              </w:rPr>
              <w:t xml:space="preserve">Программно-целевые </w:t>
            </w:r>
          </w:p>
          <w:p w:rsidR="001D5210" w:rsidRPr="005732B6" w:rsidRDefault="001D5210" w:rsidP="00CF6B9A">
            <w:pPr>
              <w:rPr>
                <w:sz w:val="22"/>
                <w:szCs w:val="22"/>
              </w:rPr>
            </w:pPr>
            <w:r w:rsidRPr="005732B6">
              <w:rPr>
                <w:sz w:val="22"/>
                <w:szCs w:val="22"/>
              </w:rPr>
              <w:t>инструменты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A307DD" w:rsidRPr="005732B6" w:rsidRDefault="009155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1.1. Начисление и выплата компенсации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w:t>
            </w:r>
            <w:r w:rsidRPr="005732B6">
              <w:rPr>
                <w:rFonts w:ascii="Times New Roman" w:hAnsi="Times New Roman" w:cs="Times New Roman"/>
                <w:sz w:val="22"/>
                <w:szCs w:val="22"/>
              </w:rPr>
              <w:t>2. Ежегодная встреча медалистов с главой района</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1.3</w:t>
            </w:r>
            <w:r w:rsidRPr="005732B6">
              <w:rPr>
                <w:rFonts w:ascii="Times New Roman" w:hAnsi="Times New Roman" w:cs="Times New Roman"/>
                <w:sz w:val="22"/>
                <w:szCs w:val="22"/>
              </w:rPr>
              <w:t>. Проведение муниципальных конкурсов</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1.4</w:t>
            </w:r>
            <w:r w:rsidRPr="005732B6">
              <w:rPr>
                <w:rFonts w:ascii="Times New Roman" w:hAnsi="Times New Roman" w:cs="Times New Roman"/>
                <w:sz w:val="22"/>
                <w:szCs w:val="22"/>
              </w:rPr>
              <w:t xml:space="preserve">. </w:t>
            </w:r>
            <w:r>
              <w:rPr>
                <w:rFonts w:ascii="Times New Roman" w:hAnsi="Times New Roman" w:cs="Times New Roman"/>
                <w:sz w:val="22"/>
                <w:szCs w:val="22"/>
              </w:rPr>
              <w:t>П</w:t>
            </w:r>
            <w:r w:rsidRPr="0011064D">
              <w:rPr>
                <w:rFonts w:ascii="Times New Roman" w:hAnsi="Times New Roman" w:cs="Times New Roman"/>
                <w:sz w:val="22"/>
                <w:szCs w:val="22"/>
              </w:rPr>
              <w:t>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w:t>
            </w:r>
          </w:p>
          <w:p w:rsidR="00915587" w:rsidRPr="005732B6" w:rsidRDefault="009155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1.</w:t>
            </w:r>
            <w:r w:rsidR="001E198E">
              <w:rPr>
                <w:rFonts w:ascii="Times New Roman" w:hAnsi="Times New Roman" w:cs="Times New Roman"/>
                <w:sz w:val="22"/>
                <w:szCs w:val="22"/>
              </w:rPr>
              <w:t>5</w:t>
            </w:r>
            <w:r w:rsidRPr="005732B6">
              <w:rPr>
                <w:rFonts w:ascii="Times New Roman" w:hAnsi="Times New Roman" w:cs="Times New Roman"/>
                <w:sz w:val="22"/>
                <w:szCs w:val="22"/>
              </w:rPr>
              <w:t xml:space="preserve">. </w:t>
            </w:r>
            <w:r w:rsidR="00E15AD8" w:rsidRPr="00E15AD8">
              <w:rPr>
                <w:rFonts w:ascii="Times New Roman" w:hAnsi="Times New Roman" w:cs="Times New Roman"/>
                <w:sz w:val="22"/>
                <w:szCs w:val="22"/>
              </w:rPr>
              <w:t>Создание условий для капитального ремонта и обновления инфраструктуры общеобразовательных организаций</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2.1</w:t>
            </w:r>
            <w:r w:rsidRPr="005732B6">
              <w:rPr>
                <w:rFonts w:ascii="Times New Roman" w:hAnsi="Times New Roman" w:cs="Times New Roman"/>
                <w:sz w:val="22"/>
                <w:szCs w:val="22"/>
              </w:rPr>
              <w:t>. Предоставление бесплатного горячего питания детям участников специальной военной операции</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2.2</w:t>
            </w:r>
            <w:r w:rsidRPr="005732B6">
              <w:rPr>
                <w:rFonts w:ascii="Times New Roman" w:hAnsi="Times New Roman" w:cs="Times New Roman"/>
                <w:sz w:val="22"/>
                <w:szCs w:val="22"/>
              </w:rPr>
              <w:t>.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2.3</w:t>
            </w:r>
            <w:r w:rsidRPr="005732B6">
              <w:rPr>
                <w:rFonts w:ascii="Times New Roman" w:hAnsi="Times New Roman" w:cs="Times New Roman"/>
                <w:sz w:val="22"/>
                <w:szCs w:val="22"/>
              </w:rPr>
              <w:t>. Организация бесплатного питания обучающихся с ограниченными возможностями здоровья</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w:t>
            </w:r>
            <w:r w:rsidR="0070613E">
              <w:rPr>
                <w:rFonts w:ascii="Times New Roman" w:hAnsi="Times New Roman" w:cs="Times New Roman"/>
                <w:sz w:val="22"/>
                <w:szCs w:val="22"/>
              </w:rPr>
              <w:t>4</w:t>
            </w:r>
            <w:r w:rsidRPr="005732B6">
              <w:rPr>
                <w:rFonts w:ascii="Times New Roman" w:hAnsi="Times New Roman" w:cs="Times New Roman"/>
                <w:sz w:val="22"/>
                <w:szCs w:val="22"/>
              </w:rPr>
              <w:t>.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w:t>
            </w:r>
          </w:p>
          <w:p w:rsidR="001E198E"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w:t>
            </w:r>
            <w:r w:rsidR="0070613E">
              <w:rPr>
                <w:rFonts w:ascii="Times New Roman" w:hAnsi="Times New Roman" w:cs="Times New Roman"/>
                <w:sz w:val="22"/>
                <w:szCs w:val="22"/>
              </w:rPr>
              <w:t>5</w:t>
            </w:r>
            <w:r w:rsidRPr="005732B6">
              <w:rPr>
                <w:rFonts w:ascii="Times New Roman" w:hAnsi="Times New Roman" w:cs="Times New Roman"/>
                <w:sz w:val="22"/>
                <w:szCs w:val="22"/>
              </w:rPr>
              <w:t>. Выплата ежемесячной денежной компенсации родителям (законным представителям) детей инвалидов, инвалидам в случае обучения их на дому</w:t>
            </w:r>
          </w:p>
          <w:p w:rsidR="000D5E3F" w:rsidRPr="005732B6" w:rsidRDefault="000D5E3F"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 xml:space="preserve">2.6. </w:t>
            </w:r>
            <w:r w:rsidRPr="000D5E3F">
              <w:rPr>
                <w:rFonts w:ascii="Times New Roman" w:hAnsi="Times New Roman" w:cs="Times New Roman"/>
                <w:sz w:val="22"/>
                <w:szCs w:val="22"/>
              </w:rPr>
              <w:t>мероприятия по организации здорового питания учащихся 5-11 классов</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3.1.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3.2.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p w:rsidR="00FA0276" w:rsidRPr="005732B6" w:rsidRDefault="00FA0276" w:rsidP="00CF6B9A">
            <w:pPr>
              <w:pStyle w:val="112"/>
              <w:widowControl w:val="0"/>
              <w:ind w:firstLine="305"/>
              <w:jc w:val="both"/>
              <w:rPr>
                <w:rFonts w:ascii="Times New Roman" w:eastAsia="Times New Roman" w:hAnsi="Times New Roman" w:cs="Times New Roman"/>
                <w:sz w:val="22"/>
                <w:szCs w:val="22"/>
                <w:lang w:eastAsia="ru-RU" w:bidi="ar-SA"/>
              </w:rPr>
            </w:pPr>
            <w:r w:rsidRPr="005732B6">
              <w:rPr>
                <w:rFonts w:ascii="Times New Roman" w:hAnsi="Times New Roman" w:cs="Times New Roman"/>
                <w:sz w:val="22"/>
                <w:szCs w:val="22"/>
              </w:rPr>
              <w:t>3.3. П</w:t>
            </w:r>
            <w:r w:rsidRPr="005732B6">
              <w:rPr>
                <w:rFonts w:ascii="Times New Roman" w:eastAsia="Times New Roman" w:hAnsi="Times New Roman" w:cs="Times New Roman"/>
                <w:sz w:val="22"/>
                <w:szCs w:val="22"/>
                <w:lang w:eastAsia="ru-RU" w:bidi="ar-SA"/>
              </w:rPr>
              <w:t>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3.4. Возмещение расходов, связанных с предоставлением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3.5.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p w:rsidR="00FA0276" w:rsidRPr="005732B6" w:rsidRDefault="00FA0276" w:rsidP="00CF6B9A">
            <w:pPr>
              <w:pStyle w:val="112"/>
              <w:widowControl w:val="0"/>
              <w:ind w:firstLine="305"/>
              <w:jc w:val="both"/>
              <w:rPr>
                <w:rFonts w:ascii="Times New Roman" w:eastAsia="Times New Roman" w:hAnsi="Times New Roman" w:cs="Times New Roman"/>
                <w:sz w:val="22"/>
                <w:szCs w:val="22"/>
                <w:lang w:eastAsia="ru-RU" w:bidi="ar-SA"/>
              </w:rPr>
            </w:pPr>
            <w:r w:rsidRPr="005732B6">
              <w:rPr>
                <w:rFonts w:ascii="Times New Roman" w:hAnsi="Times New Roman" w:cs="Times New Roman"/>
                <w:sz w:val="22"/>
                <w:szCs w:val="22"/>
              </w:rPr>
              <w:t xml:space="preserve">3.6. </w:t>
            </w:r>
            <w:r w:rsidRPr="005732B6">
              <w:rPr>
                <w:rFonts w:ascii="Times New Roman" w:eastAsia="Times New Roman" w:hAnsi="Times New Roman" w:cs="Times New Roman"/>
                <w:sz w:val="22"/>
                <w:szCs w:val="22"/>
                <w:lang w:eastAsia="ru-RU" w:bidi="ar-SA"/>
              </w:rPr>
              <w:t>Меры социальной поддержки гражданам, заключившим договор о целевом обучении</w:t>
            </w:r>
          </w:p>
          <w:p w:rsidR="00FA027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3.7. Ежегодная премия главы Слободского района лучшим педагогическим работникам образовательных организаций Слободского района</w:t>
            </w:r>
          </w:p>
          <w:p w:rsidR="00465437" w:rsidRPr="005732B6" w:rsidRDefault="00465437" w:rsidP="00CF6B9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 xml:space="preserve">3.8. </w:t>
            </w:r>
            <w:r w:rsidRPr="00465437">
              <w:rPr>
                <w:rFonts w:ascii="Times New Roman" w:hAnsi="Times New Roman" w:cs="Times New Roman"/>
                <w:sz w:val="22"/>
                <w:szCs w:val="22"/>
              </w:rPr>
              <w:t>Компенсация расходов на оплату проезда педагогическим работникам до места работы и обратно</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4.1.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5.1. Организация отдыха и оздоровления детей и молодежи</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5.2. Организация занятости детей и молодежи в лагерях труда и отдыха</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5.3. Трудоустройство подростков через центр занятости населения</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6.1. Финансовое обеспечение деятельности дошкольных образовательных организаций</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6.2. Финансовое обеспечение деятельности общеобразовательных организаций</w:t>
            </w:r>
          </w:p>
          <w:p w:rsidR="00FA0276"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6.3. Финансовое обеспечение деятельности организаций дополнительного образования</w:t>
            </w:r>
          </w:p>
          <w:p w:rsidR="001D5210" w:rsidRPr="005732B6" w:rsidRDefault="00FA0276"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6.4. финансовое обеспечение деятельности методического кабинета, централизованной бухгалтерии</w:t>
            </w:r>
          </w:p>
        </w:tc>
      </w:tr>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bookmarkStart w:id="5" w:name="_Hlk182382786"/>
            <w:bookmarkEnd w:id="4"/>
            <w:r w:rsidRPr="005732B6">
              <w:rPr>
                <w:sz w:val="22"/>
                <w:szCs w:val="22"/>
              </w:rPr>
              <w:t>Целевые показатели эффективности реализации 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A307DD" w:rsidRPr="005732B6" w:rsidRDefault="00A307D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 xml:space="preserve">1. Направление: </w:t>
            </w:r>
            <w:r w:rsidR="00D52C73" w:rsidRPr="00D52C73">
              <w:rPr>
                <w:rFonts w:ascii="Times New Roman" w:hAnsi="Times New Roman" w:cs="Times New Roman"/>
                <w:b/>
                <w:sz w:val="22"/>
                <w:szCs w:val="22"/>
              </w:rPr>
              <w:t>организация предоставления общего и дополнительного образования</w:t>
            </w:r>
          </w:p>
          <w:p w:rsidR="00BF6865" w:rsidRPr="005732B6" w:rsidRDefault="00BF6865"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1.1. Доля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к общему числу родителей, обратившихся за компенсацией</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1.2</w:t>
            </w:r>
            <w:r w:rsidRPr="005732B6">
              <w:rPr>
                <w:rFonts w:ascii="Times New Roman" w:hAnsi="Times New Roman" w:cs="Times New Roman"/>
                <w:sz w:val="22"/>
                <w:szCs w:val="22"/>
              </w:rPr>
              <w:tab/>
              <w:t>Доля выпускников общеобразовательных организаций Слободского района, получивших стипендию «За успехи в учении», в общей численности выпускников, награжденных медалями «За успехи в учении»</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1.3</w:t>
            </w:r>
            <w:r w:rsidRPr="005732B6">
              <w:rPr>
                <w:rFonts w:ascii="Times New Roman" w:hAnsi="Times New Roman" w:cs="Times New Roman"/>
                <w:sz w:val="22"/>
                <w:szCs w:val="22"/>
              </w:rPr>
              <w:tab/>
              <w:t>Количество проведенных конкурсов, фестивалей муниципального уровня</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1.4</w:t>
            </w:r>
            <w:r w:rsidRPr="005732B6">
              <w:rPr>
                <w:rFonts w:ascii="Times New Roman" w:hAnsi="Times New Roman" w:cs="Times New Roman"/>
                <w:sz w:val="22"/>
                <w:szCs w:val="22"/>
              </w:rPr>
              <w:tab/>
            </w:r>
            <w:r w:rsidRPr="001E198E">
              <w:rPr>
                <w:rFonts w:ascii="Times New Roman" w:hAnsi="Times New Roman" w:cs="Times New Roman"/>
                <w:sz w:val="22"/>
                <w:szCs w:val="22"/>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w:t>
            </w:r>
          </w:p>
          <w:p w:rsidR="00711CC3" w:rsidRPr="00FD7BD1" w:rsidRDefault="00711CC3" w:rsidP="00CF6B9A">
            <w:pPr>
              <w:pStyle w:val="112"/>
              <w:widowControl w:val="0"/>
              <w:ind w:firstLine="305"/>
              <w:jc w:val="both"/>
              <w:rPr>
                <w:rFonts w:ascii="Times New Roman" w:hAnsi="Times New Roman" w:cs="Times New Roman"/>
                <w:sz w:val="22"/>
                <w:szCs w:val="22"/>
              </w:rPr>
            </w:pPr>
            <w:r w:rsidRPr="00FD7BD1">
              <w:rPr>
                <w:rFonts w:ascii="Times New Roman" w:hAnsi="Times New Roman" w:cs="Times New Roman"/>
                <w:sz w:val="22"/>
                <w:szCs w:val="22"/>
              </w:rPr>
              <w:t>1.</w:t>
            </w:r>
            <w:r w:rsidR="001E198E" w:rsidRPr="00FD7BD1">
              <w:rPr>
                <w:rFonts w:ascii="Times New Roman" w:hAnsi="Times New Roman" w:cs="Times New Roman"/>
                <w:sz w:val="22"/>
                <w:szCs w:val="22"/>
              </w:rPr>
              <w:t>5</w:t>
            </w:r>
            <w:r w:rsidRPr="00FD7BD1">
              <w:rPr>
                <w:rFonts w:ascii="Times New Roman" w:hAnsi="Times New Roman" w:cs="Times New Roman"/>
                <w:sz w:val="22"/>
                <w:szCs w:val="22"/>
              </w:rPr>
              <w:t xml:space="preserve">. </w:t>
            </w:r>
            <w:r w:rsidR="007E7524" w:rsidRPr="007E7524">
              <w:rPr>
                <w:rFonts w:ascii="Times New Roman" w:hAnsi="Times New Roman" w:cs="Times New Roman"/>
                <w:sz w:val="22"/>
                <w:szCs w:val="22"/>
              </w:rPr>
              <w:t>Доля объектов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от общего количества объектов (зданий), в которых требуется выполнение мероприятий по капитальному ремонту и оснащению</w:t>
            </w:r>
          </w:p>
          <w:p w:rsidR="00A307DD" w:rsidRPr="005732B6" w:rsidRDefault="00A307D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 xml:space="preserve">2. Направление: </w:t>
            </w:r>
            <w:r w:rsidR="009320F1" w:rsidRPr="009320F1">
              <w:rPr>
                <w:rFonts w:ascii="Times New Roman" w:hAnsi="Times New Roman" w:cs="Times New Roman"/>
                <w:b/>
                <w:sz w:val="22"/>
                <w:szCs w:val="22"/>
              </w:rPr>
              <w:t>организация питания детей в муниципальных образовательных организациях</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2.1</w:t>
            </w:r>
            <w:r w:rsidRPr="005732B6">
              <w:rPr>
                <w:rFonts w:ascii="Times New Roman" w:hAnsi="Times New Roman" w:cs="Times New Roman"/>
                <w:sz w:val="22"/>
                <w:szCs w:val="22"/>
              </w:rPr>
              <w:t>. Доля обучающихся, являющихся детьми участников специальной военной операции, получающих бесплатное горячее питание, к общему количеству обучающихся детей участников специальной военной операции</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2.2</w:t>
            </w:r>
            <w:r w:rsidRPr="005732B6">
              <w:rPr>
                <w:rFonts w:ascii="Times New Roman" w:hAnsi="Times New Roman" w:cs="Times New Roman"/>
                <w:sz w:val="22"/>
                <w:szCs w:val="22"/>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2.3</w:t>
            </w:r>
            <w:r w:rsidRPr="005732B6">
              <w:rPr>
                <w:rFonts w:ascii="Times New Roman" w:hAnsi="Times New Roman" w:cs="Times New Roman"/>
                <w:sz w:val="22"/>
                <w:szCs w:val="22"/>
              </w:rPr>
              <w:t>. доля обучающихся с ограниченными возможностями здоровья в муниципальных общеобразовательных организациях, получающих бесплатное горячее двухразовое питание, к общему количеству обучающихся с ОВЗ в муниципальных общеобразовательных организациях</w:t>
            </w:r>
          </w:p>
          <w:p w:rsidR="001E198E" w:rsidRPr="005732B6"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w:t>
            </w:r>
            <w:r w:rsidR="0070613E">
              <w:rPr>
                <w:rFonts w:ascii="Times New Roman" w:hAnsi="Times New Roman" w:cs="Times New Roman"/>
                <w:sz w:val="22"/>
                <w:szCs w:val="22"/>
              </w:rPr>
              <w:t>4</w:t>
            </w:r>
            <w:r w:rsidRPr="005732B6">
              <w:rPr>
                <w:rFonts w:ascii="Times New Roman" w:hAnsi="Times New Roman" w:cs="Times New Roman"/>
                <w:sz w:val="22"/>
                <w:szCs w:val="22"/>
              </w:rPr>
              <w:t>. Доля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к общему количеству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w:t>
            </w:r>
          </w:p>
          <w:p w:rsidR="001E198E" w:rsidRDefault="001E198E" w:rsidP="001E198E">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w:t>
            </w:r>
            <w:r w:rsidR="0070613E">
              <w:rPr>
                <w:rFonts w:ascii="Times New Roman" w:hAnsi="Times New Roman" w:cs="Times New Roman"/>
                <w:sz w:val="22"/>
                <w:szCs w:val="22"/>
              </w:rPr>
              <w:t>5</w:t>
            </w:r>
            <w:r w:rsidRPr="005732B6">
              <w:rPr>
                <w:rFonts w:ascii="Times New Roman" w:hAnsi="Times New Roman" w:cs="Times New Roman"/>
                <w:sz w:val="22"/>
                <w:szCs w:val="22"/>
              </w:rPr>
              <w:t>. Обеспечены выплаты ежемесячной денежной компенсации родителям (законным представителям) детей-инвалидов, инвалидам в случае их обучения на дому.</w:t>
            </w:r>
          </w:p>
          <w:p w:rsidR="000D5E3F" w:rsidRPr="000D5E3F" w:rsidRDefault="000D5E3F" w:rsidP="001E198E">
            <w:pPr>
              <w:pStyle w:val="112"/>
              <w:widowControl w:val="0"/>
              <w:ind w:firstLine="305"/>
              <w:jc w:val="both"/>
              <w:rPr>
                <w:rFonts w:ascii="Times New Roman" w:hAnsi="Times New Roman" w:cs="Times New Roman"/>
                <w:sz w:val="22"/>
                <w:szCs w:val="22"/>
              </w:rPr>
            </w:pPr>
            <w:r w:rsidRPr="000D5E3F">
              <w:rPr>
                <w:rFonts w:ascii="Times New Roman" w:hAnsi="Times New Roman" w:cs="Times New Roman"/>
                <w:sz w:val="22"/>
                <w:szCs w:val="22"/>
              </w:rPr>
              <w:t>2.6. Доля учащихся 5-11 классов, оказавшихся в трудной жизненной ситуации, обеспеченных бесплатным питанием, к общей численности обучающихся 5-11 классов</w:t>
            </w:r>
          </w:p>
          <w:p w:rsidR="00A307DD" w:rsidRPr="005732B6" w:rsidRDefault="00A307D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3. Направление: развитие кадрового потенциала системы образования</w:t>
            </w:r>
          </w:p>
          <w:p w:rsidR="00BF6865"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3.1</w:t>
            </w:r>
            <w:r w:rsidRPr="005732B6">
              <w:rPr>
                <w:rFonts w:ascii="Times New Roman" w:hAnsi="Times New Roman" w:cs="Times New Roman"/>
                <w:sz w:val="22"/>
                <w:szCs w:val="22"/>
              </w:rPr>
              <w:tab/>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711CC3"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3.2</w:t>
            </w:r>
            <w:r w:rsidRPr="005732B6">
              <w:rPr>
                <w:rFonts w:ascii="Times New Roman" w:hAnsi="Times New Roman" w:cs="Times New Roman"/>
                <w:sz w:val="22"/>
                <w:szCs w:val="22"/>
              </w:rPr>
              <w:tab/>
              <w:t>Обеспечен</w:t>
            </w:r>
            <w:r w:rsidR="005B7F64" w:rsidRPr="005732B6">
              <w:rPr>
                <w:rFonts w:ascii="Times New Roman" w:hAnsi="Times New Roman" w:cs="Times New Roman"/>
                <w:sz w:val="22"/>
                <w:szCs w:val="22"/>
              </w:rPr>
              <w:t>ие</w:t>
            </w:r>
            <w:r w:rsidRPr="005732B6">
              <w:rPr>
                <w:rFonts w:ascii="Times New Roman" w:hAnsi="Times New Roman" w:cs="Times New Roman"/>
                <w:sz w:val="22"/>
                <w:szCs w:val="22"/>
              </w:rPr>
              <w:t xml:space="preserve"> выплат ежемесячного денежного вознаграждения советникам директоров по воспитанию и взаимодействию с детскими общественными объединениями</w:t>
            </w:r>
          </w:p>
          <w:p w:rsidR="00711CC3"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3.3</w:t>
            </w:r>
            <w:r w:rsidRPr="005732B6">
              <w:rPr>
                <w:rFonts w:ascii="Times New Roman" w:hAnsi="Times New Roman" w:cs="Times New Roman"/>
                <w:sz w:val="22"/>
                <w:szCs w:val="22"/>
              </w:rPr>
              <w:tab/>
              <w:t>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711CC3"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3.4</w:t>
            </w:r>
            <w:r w:rsidRPr="005732B6">
              <w:rPr>
                <w:rFonts w:ascii="Times New Roman" w:hAnsi="Times New Roman" w:cs="Times New Roman"/>
                <w:sz w:val="22"/>
                <w:szCs w:val="22"/>
              </w:rPr>
              <w:tab/>
            </w:r>
            <w:r w:rsidR="005C1C6A" w:rsidRPr="005C1C6A">
              <w:rPr>
                <w:rFonts w:ascii="Times New Roman" w:hAnsi="Times New Roman" w:cs="Times New Roman"/>
                <w:sz w:val="22"/>
                <w:szCs w:val="22"/>
              </w:rPr>
              <w:t>доля руководителей, педагогических работников и иных специалистов (за исключением совместителей), получающих меры социальной поддержки, к общей численности руководителей, педагогических работников и иных специалистов (за исключением совместителей), имеющих право на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p w:rsidR="00711CC3"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3.5</w:t>
            </w:r>
            <w:r w:rsidRPr="005732B6">
              <w:rPr>
                <w:rFonts w:ascii="Times New Roman" w:hAnsi="Times New Roman" w:cs="Times New Roman"/>
                <w:sz w:val="22"/>
                <w:szCs w:val="22"/>
              </w:rPr>
              <w:tab/>
              <w:t>доля педагогических работников,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к общему числу участвующих в проведении указанной государственной итоговой аттестации</w:t>
            </w:r>
          </w:p>
          <w:p w:rsidR="00711CC3"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3.6</w:t>
            </w:r>
            <w:r w:rsidRPr="005732B6">
              <w:rPr>
                <w:rFonts w:ascii="Times New Roman" w:hAnsi="Times New Roman" w:cs="Times New Roman"/>
                <w:sz w:val="22"/>
                <w:szCs w:val="22"/>
              </w:rPr>
              <w:tab/>
            </w:r>
            <w:r w:rsidR="005C1C6A" w:rsidRPr="005C1C6A">
              <w:rPr>
                <w:rFonts w:ascii="Times New Roman" w:hAnsi="Times New Roman" w:cs="Times New Roman"/>
                <w:sz w:val="22"/>
                <w:szCs w:val="22"/>
              </w:rPr>
              <w:t>доля студентов, заключивших договор о целевом обучении с муниципальными образовательными организациями Слободского района, получивших стипендию, к общей численности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p>
          <w:p w:rsidR="00711CC3"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3.7</w:t>
            </w:r>
            <w:r w:rsidRPr="005732B6">
              <w:rPr>
                <w:rFonts w:ascii="Times New Roman" w:hAnsi="Times New Roman" w:cs="Times New Roman"/>
                <w:sz w:val="22"/>
                <w:szCs w:val="22"/>
              </w:rPr>
              <w:tab/>
              <w:t>Количество педагогов, получивших ежегодную премию лучшим педагогическим работникам в целях повышения престижа профессии учителя, педагога</w:t>
            </w:r>
          </w:p>
          <w:p w:rsidR="00465437" w:rsidRPr="005732B6" w:rsidRDefault="00465437" w:rsidP="00CF6B9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3.8.</w:t>
            </w:r>
            <w:r w:rsidR="000079BF">
              <w:rPr>
                <w:rFonts w:ascii="Times New Roman" w:hAnsi="Times New Roman" w:cs="Times New Roman"/>
                <w:sz w:val="22"/>
                <w:szCs w:val="22"/>
              </w:rPr>
              <w:t xml:space="preserve"> Д</w:t>
            </w:r>
            <w:r w:rsidR="000079BF" w:rsidRPr="000079BF">
              <w:rPr>
                <w:rFonts w:ascii="Times New Roman" w:hAnsi="Times New Roman" w:cs="Times New Roman"/>
                <w:sz w:val="22"/>
                <w:szCs w:val="22"/>
              </w:rPr>
              <w:t>оля педагогических работников, получающих компенсацию расходов на оплату проезда, к общей численности педагогических работников, имеющих право на компенсацию расходов на оплату проезда педагогическим работникам до места работы и обратно</w:t>
            </w:r>
          </w:p>
          <w:p w:rsidR="00A307DD" w:rsidRPr="005732B6" w:rsidRDefault="00A307D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4. Направление: предупреждение социального сиротства</w:t>
            </w:r>
          </w:p>
          <w:p w:rsidR="00BF6865" w:rsidRPr="005732B6" w:rsidRDefault="00711CC3"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4.1</w:t>
            </w:r>
            <w:r w:rsidRPr="005732B6">
              <w:rPr>
                <w:rFonts w:ascii="Times New Roman" w:hAnsi="Times New Roman" w:cs="Times New Roman"/>
                <w:sz w:val="22"/>
                <w:szCs w:val="22"/>
              </w:rPr>
              <w:tab/>
              <w:t xml:space="preserve">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w:t>
            </w:r>
            <w:r w:rsidR="005C1C6A" w:rsidRPr="005C1C6A">
              <w:rPr>
                <w:rFonts w:ascii="Times New Roman" w:hAnsi="Times New Roman" w:cs="Times New Roman"/>
                <w:sz w:val="22"/>
                <w:szCs w:val="22"/>
              </w:rPr>
              <w:t>патронатном воспитании), к общей численности детей, оставшихся без попечения родителей</w:t>
            </w:r>
          </w:p>
          <w:p w:rsidR="00A307DD" w:rsidRPr="005732B6" w:rsidRDefault="00A307D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 xml:space="preserve">5. Направление: </w:t>
            </w:r>
            <w:r w:rsidR="00865AFF">
              <w:rPr>
                <w:rFonts w:ascii="Times New Roman" w:hAnsi="Times New Roman" w:cs="Times New Roman"/>
                <w:b/>
                <w:sz w:val="22"/>
                <w:szCs w:val="22"/>
              </w:rPr>
              <w:t>совершенствование</w:t>
            </w:r>
            <w:r w:rsidRPr="005732B6">
              <w:rPr>
                <w:rFonts w:ascii="Times New Roman" w:hAnsi="Times New Roman" w:cs="Times New Roman"/>
                <w:b/>
                <w:sz w:val="22"/>
                <w:szCs w:val="22"/>
              </w:rPr>
              <w:t xml:space="preserve"> отдыха и оздоровления детей</w:t>
            </w:r>
          </w:p>
          <w:p w:rsidR="00BF6865"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5.1</w:t>
            </w:r>
            <w:r w:rsidRPr="005732B6">
              <w:rPr>
                <w:rFonts w:ascii="Times New Roman" w:hAnsi="Times New Roman" w:cs="Times New Roman"/>
                <w:sz w:val="22"/>
                <w:szCs w:val="22"/>
              </w:rPr>
              <w:tab/>
              <w:t>Доля детей школьного возраста, получивших услугу отдыха и оздоровления в муниципальных учреждениях с дневным пребыванием детей, от общего числа детей школьного возраста</w:t>
            </w:r>
          </w:p>
          <w:p w:rsidR="00021187"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5.2</w:t>
            </w:r>
            <w:r w:rsidRPr="005732B6">
              <w:rPr>
                <w:rFonts w:ascii="Times New Roman" w:hAnsi="Times New Roman" w:cs="Times New Roman"/>
                <w:sz w:val="22"/>
                <w:szCs w:val="22"/>
              </w:rPr>
              <w:tab/>
              <w:t>Количество детей, занятых в лагерях труда и отдыха</w:t>
            </w:r>
          </w:p>
          <w:p w:rsidR="00021187"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5.3</w:t>
            </w:r>
            <w:r w:rsidRPr="005732B6">
              <w:rPr>
                <w:rFonts w:ascii="Times New Roman" w:hAnsi="Times New Roman" w:cs="Times New Roman"/>
                <w:sz w:val="22"/>
                <w:szCs w:val="22"/>
              </w:rPr>
              <w:tab/>
              <w:t>Количество подростков, трудоустроенных через центр занятости населения</w:t>
            </w:r>
          </w:p>
          <w:p w:rsidR="00A307DD" w:rsidRPr="005732B6" w:rsidRDefault="00A307D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6. Направление: финансовое обеспечение деятельности муниципальных учреждений</w:t>
            </w:r>
          </w:p>
          <w:p w:rsidR="00021187"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6.1</w:t>
            </w:r>
            <w:r w:rsidRPr="005732B6">
              <w:rPr>
                <w:rFonts w:ascii="Times New Roman" w:hAnsi="Times New Roman" w:cs="Times New Roman"/>
                <w:sz w:val="22"/>
                <w:szCs w:val="22"/>
              </w:rPr>
              <w:tab/>
              <w:t>Количество дошкольных образовательных организаций</w:t>
            </w:r>
          </w:p>
          <w:p w:rsidR="00021187"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6.2</w:t>
            </w:r>
            <w:r w:rsidRPr="005732B6">
              <w:rPr>
                <w:rFonts w:ascii="Times New Roman" w:hAnsi="Times New Roman" w:cs="Times New Roman"/>
                <w:sz w:val="22"/>
                <w:szCs w:val="22"/>
              </w:rPr>
              <w:tab/>
              <w:t>Количество общеобразовательных организаций</w:t>
            </w:r>
          </w:p>
          <w:p w:rsidR="00021187"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6.3</w:t>
            </w:r>
            <w:r w:rsidRPr="005732B6">
              <w:rPr>
                <w:rFonts w:ascii="Times New Roman" w:hAnsi="Times New Roman" w:cs="Times New Roman"/>
                <w:sz w:val="22"/>
                <w:szCs w:val="22"/>
              </w:rPr>
              <w:tab/>
              <w:t>Количество образовательных организаций дополнительного образования</w:t>
            </w:r>
          </w:p>
          <w:p w:rsidR="001D5210" w:rsidRPr="005732B6" w:rsidRDefault="00021187"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6.4</w:t>
            </w:r>
            <w:r w:rsidRPr="005732B6">
              <w:rPr>
                <w:rFonts w:ascii="Times New Roman" w:hAnsi="Times New Roman" w:cs="Times New Roman"/>
                <w:sz w:val="22"/>
                <w:szCs w:val="22"/>
              </w:rPr>
              <w:tab/>
              <w:t>Количество учреждений: методический кабинет, централизованная бухгалтерия</w:t>
            </w:r>
          </w:p>
        </w:tc>
      </w:tr>
      <w:bookmarkEnd w:id="5"/>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r w:rsidRPr="005732B6">
              <w:rPr>
                <w:sz w:val="22"/>
                <w:szCs w:val="22"/>
              </w:rPr>
              <w:t>Этапы и сроки реализации 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snapToGrid w:val="0"/>
              <w:jc w:val="both"/>
              <w:rPr>
                <w:sz w:val="22"/>
                <w:szCs w:val="22"/>
              </w:rPr>
            </w:pPr>
            <w:r w:rsidRPr="005732B6">
              <w:rPr>
                <w:sz w:val="22"/>
                <w:szCs w:val="22"/>
              </w:rPr>
              <w:t>2025-2030 годы</w:t>
            </w:r>
            <w:r w:rsidR="005C1C6A">
              <w:rPr>
                <w:sz w:val="22"/>
                <w:szCs w:val="22"/>
              </w:rPr>
              <w:t>, этапы реализации не выделяются</w:t>
            </w:r>
          </w:p>
        </w:tc>
      </w:tr>
      <w:tr w:rsidR="001D5210"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1D5210" w:rsidRPr="005732B6" w:rsidRDefault="001D5210" w:rsidP="00CF6B9A">
            <w:pPr>
              <w:rPr>
                <w:sz w:val="22"/>
                <w:szCs w:val="22"/>
              </w:rPr>
            </w:pPr>
            <w:r w:rsidRPr="005732B6">
              <w:rPr>
                <w:sz w:val="22"/>
                <w:szCs w:val="22"/>
              </w:rPr>
              <w:t xml:space="preserve">Объемы ассигнований </w:t>
            </w:r>
          </w:p>
          <w:p w:rsidR="001D5210" w:rsidRPr="005732B6" w:rsidRDefault="001D5210" w:rsidP="00CF6B9A">
            <w:pPr>
              <w:rPr>
                <w:sz w:val="22"/>
                <w:szCs w:val="22"/>
              </w:rPr>
            </w:pPr>
            <w:r w:rsidRPr="005732B6">
              <w:rPr>
                <w:sz w:val="22"/>
                <w:szCs w:val="22"/>
              </w:rPr>
              <w:t>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4E59A1" w:rsidRPr="004E59A1" w:rsidRDefault="001D5210" w:rsidP="00CF6B9A">
            <w:pPr>
              <w:snapToGrid w:val="0"/>
              <w:jc w:val="both"/>
              <w:rPr>
                <w:sz w:val="22"/>
                <w:szCs w:val="22"/>
              </w:rPr>
            </w:pPr>
            <w:r w:rsidRPr="004E59A1">
              <w:rPr>
                <w:sz w:val="22"/>
                <w:szCs w:val="22"/>
              </w:rPr>
              <w:t>Общий объем бюджетных ассигнований к концу 2030 года составит</w:t>
            </w:r>
            <w:r w:rsidR="00483173" w:rsidRPr="004E59A1">
              <w:rPr>
                <w:sz w:val="22"/>
                <w:szCs w:val="22"/>
              </w:rPr>
              <w:t xml:space="preserve"> </w:t>
            </w:r>
          </w:p>
          <w:p w:rsidR="001D5210" w:rsidRPr="004E59A1" w:rsidRDefault="00373F2B" w:rsidP="00CF6B9A">
            <w:pPr>
              <w:snapToGrid w:val="0"/>
              <w:jc w:val="both"/>
              <w:rPr>
                <w:sz w:val="22"/>
                <w:szCs w:val="22"/>
              </w:rPr>
            </w:pPr>
            <w:r w:rsidRPr="004E59A1">
              <w:rPr>
                <w:sz w:val="22"/>
                <w:szCs w:val="22"/>
              </w:rPr>
              <w:t>3 844 476,28</w:t>
            </w:r>
            <w:r w:rsidR="00483173" w:rsidRPr="004E59A1">
              <w:rPr>
                <w:sz w:val="22"/>
                <w:szCs w:val="22"/>
              </w:rPr>
              <w:t xml:space="preserve"> </w:t>
            </w:r>
            <w:r w:rsidR="001D5210" w:rsidRPr="004E59A1">
              <w:rPr>
                <w:sz w:val="22"/>
                <w:szCs w:val="22"/>
              </w:rPr>
              <w:t xml:space="preserve">тыс. рублей, </w:t>
            </w:r>
          </w:p>
          <w:p w:rsidR="001D5210" w:rsidRPr="004E59A1" w:rsidRDefault="001D5210" w:rsidP="00CF6B9A">
            <w:pPr>
              <w:snapToGrid w:val="0"/>
              <w:jc w:val="both"/>
              <w:rPr>
                <w:sz w:val="22"/>
                <w:szCs w:val="22"/>
              </w:rPr>
            </w:pPr>
            <w:r w:rsidRPr="004E59A1">
              <w:rPr>
                <w:sz w:val="22"/>
                <w:szCs w:val="22"/>
              </w:rPr>
              <w:t>в том числе по источникам финансирования:</w:t>
            </w:r>
          </w:p>
          <w:p w:rsidR="001D5210" w:rsidRPr="004E59A1" w:rsidRDefault="001D5210" w:rsidP="00CF6B9A">
            <w:pPr>
              <w:snapToGrid w:val="0"/>
              <w:jc w:val="both"/>
              <w:rPr>
                <w:sz w:val="22"/>
                <w:szCs w:val="22"/>
              </w:rPr>
            </w:pPr>
            <w:r w:rsidRPr="004E59A1">
              <w:rPr>
                <w:sz w:val="22"/>
                <w:szCs w:val="22"/>
              </w:rPr>
              <w:t xml:space="preserve">средства федерального бюджета – </w:t>
            </w:r>
            <w:r w:rsidR="00373F2B" w:rsidRPr="004E59A1">
              <w:rPr>
                <w:sz w:val="22"/>
                <w:szCs w:val="22"/>
              </w:rPr>
              <w:t xml:space="preserve">342 723,84 </w:t>
            </w:r>
            <w:r w:rsidRPr="004E59A1">
              <w:rPr>
                <w:sz w:val="22"/>
                <w:szCs w:val="22"/>
              </w:rPr>
              <w:t xml:space="preserve">тыс. руб.; </w:t>
            </w:r>
          </w:p>
          <w:p w:rsidR="001D5210" w:rsidRPr="004E59A1" w:rsidRDefault="001D5210" w:rsidP="00CF6B9A">
            <w:pPr>
              <w:snapToGrid w:val="0"/>
              <w:jc w:val="both"/>
              <w:rPr>
                <w:sz w:val="22"/>
                <w:szCs w:val="22"/>
              </w:rPr>
            </w:pPr>
            <w:r w:rsidRPr="004E59A1">
              <w:rPr>
                <w:sz w:val="22"/>
                <w:szCs w:val="22"/>
              </w:rPr>
              <w:t>средства областного бюджета –</w:t>
            </w:r>
            <w:r w:rsidR="00373F2B" w:rsidRPr="004E59A1">
              <w:rPr>
                <w:sz w:val="22"/>
                <w:szCs w:val="22"/>
              </w:rPr>
              <w:t xml:space="preserve"> 2 325 985,44 </w:t>
            </w:r>
            <w:r w:rsidRPr="004E59A1">
              <w:rPr>
                <w:sz w:val="22"/>
                <w:szCs w:val="22"/>
              </w:rPr>
              <w:t xml:space="preserve">тыс. руб.; </w:t>
            </w:r>
          </w:p>
          <w:p w:rsidR="001D5210" w:rsidRPr="004E59A1" w:rsidRDefault="001D5210" w:rsidP="00CF6B9A">
            <w:pPr>
              <w:snapToGrid w:val="0"/>
              <w:jc w:val="both"/>
              <w:rPr>
                <w:sz w:val="22"/>
                <w:szCs w:val="22"/>
              </w:rPr>
            </w:pPr>
            <w:r w:rsidRPr="004E59A1">
              <w:rPr>
                <w:sz w:val="22"/>
                <w:szCs w:val="22"/>
              </w:rPr>
              <w:t>средства местного бюджета –</w:t>
            </w:r>
            <w:r w:rsidR="00373F2B" w:rsidRPr="004E59A1">
              <w:rPr>
                <w:sz w:val="22"/>
                <w:szCs w:val="22"/>
              </w:rPr>
              <w:t xml:space="preserve"> 1 175 767,00 </w:t>
            </w:r>
            <w:r w:rsidRPr="004E59A1">
              <w:rPr>
                <w:sz w:val="22"/>
                <w:szCs w:val="22"/>
              </w:rPr>
              <w:t>тыс. руб.</w:t>
            </w:r>
          </w:p>
          <w:p w:rsidR="001D5210" w:rsidRPr="004E59A1" w:rsidRDefault="001D5210" w:rsidP="00CF6B9A">
            <w:pPr>
              <w:snapToGrid w:val="0"/>
              <w:jc w:val="both"/>
              <w:rPr>
                <w:sz w:val="22"/>
                <w:szCs w:val="22"/>
              </w:rPr>
            </w:pPr>
            <w:r w:rsidRPr="004E59A1">
              <w:rPr>
                <w:sz w:val="22"/>
                <w:szCs w:val="22"/>
              </w:rPr>
              <w:t>иные внебюджетные источники– 0,0 тыс. руб.</w:t>
            </w:r>
          </w:p>
        </w:tc>
      </w:tr>
      <w:tr w:rsidR="0079180D" w:rsidRPr="005732B6" w:rsidTr="00E32123">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79180D" w:rsidRPr="005732B6" w:rsidRDefault="0079180D" w:rsidP="00CF6B9A">
            <w:pPr>
              <w:rPr>
                <w:sz w:val="22"/>
                <w:szCs w:val="22"/>
              </w:rPr>
            </w:pPr>
            <w:r w:rsidRPr="005732B6">
              <w:rPr>
                <w:sz w:val="22"/>
                <w:szCs w:val="22"/>
              </w:rPr>
              <w:t>Ожидаемые конечные результаты реализации муниципальной программы</w:t>
            </w:r>
          </w:p>
        </w:tc>
        <w:tc>
          <w:tcPr>
            <w:tcW w:w="6739" w:type="dxa"/>
            <w:tcBorders>
              <w:top w:val="single" w:sz="4" w:space="0" w:color="000000"/>
              <w:left w:val="single" w:sz="4" w:space="0" w:color="000000"/>
              <w:bottom w:val="single" w:sz="4" w:space="0" w:color="000000"/>
              <w:right w:val="single" w:sz="4" w:space="0" w:color="000000"/>
            </w:tcBorders>
            <w:shd w:val="clear" w:color="auto" w:fill="auto"/>
          </w:tcPr>
          <w:p w:rsidR="0079180D" w:rsidRPr="005732B6" w:rsidRDefault="0079180D" w:rsidP="00CF6B9A">
            <w:pPr>
              <w:snapToGrid w:val="0"/>
              <w:jc w:val="both"/>
              <w:rPr>
                <w:sz w:val="22"/>
                <w:szCs w:val="22"/>
              </w:rPr>
            </w:pPr>
            <w:r w:rsidRPr="005732B6">
              <w:rPr>
                <w:rFonts w:eastAsia="Calibri"/>
                <w:sz w:val="22"/>
                <w:szCs w:val="22"/>
              </w:rPr>
              <w:t>К концу 2030 года будут достигнуты следующие результаты:</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b/>
                <w:sz w:val="22"/>
                <w:szCs w:val="22"/>
              </w:rPr>
              <w:t xml:space="preserve">1. Направление: </w:t>
            </w:r>
            <w:r w:rsidR="00D52C73" w:rsidRPr="00D52C73">
              <w:rPr>
                <w:rFonts w:ascii="Times New Roman" w:hAnsi="Times New Roman" w:cs="Times New Roman"/>
                <w:b/>
                <w:sz w:val="22"/>
                <w:szCs w:val="22"/>
              </w:rPr>
              <w:t>организация предоставления общего и дополнительного образования</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1.1. Доля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к общему числу родителей, обратившихся за компенсацией, составит 95%.</w:t>
            </w:r>
          </w:p>
          <w:p w:rsidR="005C1C6A" w:rsidRPr="005732B6"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1.2</w:t>
            </w:r>
            <w:r w:rsidRPr="005732B6">
              <w:rPr>
                <w:rFonts w:ascii="Times New Roman" w:hAnsi="Times New Roman" w:cs="Times New Roman"/>
                <w:sz w:val="22"/>
                <w:szCs w:val="22"/>
              </w:rPr>
              <w:tab/>
              <w:t>Доля выпускников общеобразовательных организаций Слободского района, получивших стипендию «За успехи в учении», в общей численности выпускников, награжденных медалями «За успехи в учении», составит 100%.</w:t>
            </w:r>
          </w:p>
          <w:p w:rsidR="005C1C6A" w:rsidRPr="005732B6"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1.3</w:t>
            </w:r>
            <w:r w:rsidRPr="005732B6">
              <w:rPr>
                <w:rFonts w:ascii="Times New Roman" w:hAnsi="Times New Roman" w:cs="Times New Roman"/>
                <w:sz w:val="22"/>
                <w:szCs w:val="22"/>
              </w:rPr>
              <w:tab/>
              <w:t>Количество проведенных конкурсов, фестивалей муниципального уровня, составит 4.</w:t>
            </w:r>
          </w:p>
          <w:p w:rsidR="005C1C6A" w:rsidRPr="005732B6"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1.4</w:t>
            </w:r>
            <w:r w:rsidRPr="005732B6">
              <w:rPr>
                <w:rFonts w:ascii="Times New Roman" w:hAnsi="Times New Roman" w:cs="Times New Roman"/>
                <w:sz w:val="22"/>
                <w:szCs w:val="22"/>
              </w:rPr>
              <w:tab/>
            </w:r>
            <w:r w:rsidRPr="0011064D">
              <w:rPr>
                <w:rFonts w:ascii="Times New Roman" w:hAnsi="Times New Roman" w:cs="Times New Roman"/>
                <w:sz w:val="22"/>
                <w:szCs w:val="22"/>
              </w:rPr>
              <w:t xml:space="preserve">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 составит </w:t>
            </w:r>
            <w:r>
              <w:rPr>
                <w:rFonts w:ascii="Times New Roman" w:hAnsi="Times New Roman" w:cs="Times New Roman"/>
                <w:sz w:val="22"/>
                <w:szCs w:val="22"/>
              </w:rPr>
              <w:t>2</w:t>
            </w:r>
            <w:r w:rsidRPr="0011064D">
              <w:rPr>
                <w:rFonts w:ascii="Times New Roman" w:hAnsi="Times New Roman" w:cs="Times New Roman"/>
                <w:sz w:val="22"/>
                <w:szCs w:val="22"/>
              </w:rPr>
              <w:t>%</w:t>
            </w:r>
            <w:r>
              <w:rPr>
                <w:rFonts w:ascii="Times New Roman" w:hAnsi="Times New Roman" w:cs="Times New Roman"/>
                <w:sz w:val="22"/>
                <w:szCs w:val="22"/>
              </w:rPr>
              <w:t>.</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1.</w:t>
            </w:r>
            <w:r w:rsidR="005C1C6A">
              <w:rPr>
                <w:rFonts w:ascii="Times New Roman" w:hAnsi="Times New Roman" w:cs="Times New Roman"/>
                <w:sz w:val="22"/>
                <w:szCs w:val="22"/>
              </w:rPr>
              <w:t>5</w:t>
            </w:r>
            <w:r w:rsidRPr="005732B6">
              <w:rPr>
                <w:rFonts w:ascii="Times New Roman" w:hAnsi="Times New Roman" w:cs="Times New Roman"/>
                <w:sz w:val="22"/>
                <w:szCs w:val="22"/>
              </w:rPr>
              <w:t xml:space="preserve">. </w:t>
            </w:r>
            <w:r w:rsidR="007E7524" w:rsidRPr="007E7524">
              <w:rPr>
                <w:rFonts w:ascii="Times New Roman" w:hAnsi="Times New Roman" w:cs="Times New Roman"/>
                <w:sz w:val="22"/>
                <w:szCs w:val="22"/>
              </w:rPr>
              <w:t>Доля объектов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от общего количества объектов (зданий), в которых требуется выполнение мероприятий по капитальному ремонту и оснащению</w:t>
            </w:r>
            <w:r w:rsidRPr="005732B6">
              <w:rPr>
                <w:rFonts w:ascii="Times New Roman" w:hAnsi="Times New Roman" w:cs="Times New Roman"/>
                <w:sz w:val="22"/>
                <w:szCs w:val="22"/>
              </w:rPr>
              <w:t xml:space="preserve">, </w:t>
            </w:r>
            <w:r w:rsidR="00EB1D70">
              <w:rPr>
                <w:rFonts w:ascii="Times New Roman" w:hAnsi="Times New Roman" w:cs="Times New Roman"/>
                <w:sz w:val="22"/>
                <w:szCs w:val="22"/>
              </w:rPr>
              <w:t>к 202</w:t>
            </w:r>
            <w:r w:rsidR="00FD7BD1">
              <w:rPr>
                <w:rFonts w:ascii="Times New Roman" w:hAnsi="Times New Roman" w:cs="Times New Roman"/>
                <w:sz w:val="22"/>
                <w:szCs w:val="22"/>
              </w:rPr>
              <w:t>7</w:t>
            </w:r>
            <w:r w:rsidR="00EB1D70">
              <w:rPr>
                <w:rFonts w:ascii="Times New Roman" w:hAnsi="Times New Roman" w:cs="Times New Roman"/>
                <w:sz w:val="22"/>
                <w:szCs w:val="22"/>
              </w:rPr>
              <w:t xml:space="preserve"> году </w:t>
            </w:r>
            <w:r w:rsidRPr="005732B6">
              <w:rPr>
                <w:rFonts w:ascii="Times New Roman" w:hAnsi="Times New Roman" w:cs="Times New Roman"/>
                <w:sz w:val="22"/>
                <w:szCs w:val="22"/>
              </w:rPr>
              <w:t xml:space="preserve">составит </w:t>
            </w:r>
            <w:r w:rsidR="007E7524">
              <w:rPr>
                <w:rFonts w:ascii="Times New Roman" w:hAnsi="Times New Roman" w:cs="Times New Roman"/>
                <w:sz w:val="22"/>
                <w:szCs w:val="22"/>
              </w:rPr>
              <w:t>100</w:t>
            </w:r>
            <w:r w:rsidR="00E15B95">
              <w:rPr>
                <w:rFonts w:ascii="Times New Roman" w:hAnsi="Times New Roman" w:cs="Times New Roman"/>
                <w:sz w:val="22"/>
                <w:szCs w:val="22"/>
              </w:rPr>
              <w:t>%</w:t>
            </w:r>
            <w:r w:rsidRPr="005732B6">
              <w:rPr>
                <w:rFonts w:ascii="Times New Roman" w:hAnsi="Times New Roman" w:cs="Times New Roman"/>
                <w:sz w:val="22"/>
                <w:szCs w:val="22"/>
              </w:rPr>
              <w:t>.</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b/>
                <w:sz w:val="22"/>
                <w:szCs w:val="22"/>
              </w:rPr>
              <w:t xml:space="preserve">2. Направление: </w:t>
            </w:r>
            <w:r w:rsidR="009320F1" w:rsidRPr="009320F1">
              <w:rPr>
                <w:rFonts w:ascii="Times New Roman" w:hAnsi="Times New Roman" w:cs="Times New Roman"/>
                <w:b/>
                <w:sz w:val="22"/>
                <w:szCs w:val="22"/>
              </w:rPr>
              <w:t>организация питания детей в муниципальных образовательных организациях</w:t>
            </w:r>
          </w:p>
          <w:p w:rsidR="005C1C6A" w:rsidRPr="005C1C6A"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2.1</w:t>
            </w:r>
            <w:r w:rsidRPr="005C1C6A">
              <w:rPr>
                <w:rFonts w:ascii="Times New Roman" w:hAnsi="Times New Roman" w:cs="Times New Roman"/>
                <w:sz w:val="22"/>
                <w:szCs w:val="22"/>
              </w:rPr>
              <w:t xml:space="preserve">. Доля обучающихся, являющихся детьми участников специальной военной операции, получающих бесплатное горячее питание, к общему количеству обучающихся детей участников специальной военной операции, </w:t>
            </w:r>
            <w:r w:rsidR="00BE26E8">
              <w:rPr>
                <w:rFonts w:ascii="Times New Roman" w:hAnsi="Times New Roman" w:cs="Times New Roman"/>
                <w:sz w:val="22"/>
                <w:szCs w:val="22"/>
              </w:rPr>
              <w:t xml:space="preserve">к 2026 году </w:t>
            </w:r>
            <w:r w:rsidRPr="005C1C6A">
              <w:rPr>
                <w:rFonts w:ascii="Times New Roman" w:hAnsi="Times New Roman" w:cs="Times New Roman"/>
                <w:sz w:val="22"/>
                <w:szCs w:val="22"/>
              </w:rPr>
              <w:t xml:space="preserve">составит 0% (будет определен после заключения соглашения). </w:t>
            </w:r>
          </w:p>
          <w:p w:rsidR="005C1C6A" w:rsidRPr="005C1C6A"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2.2</w:t>
            </w:r>
            <w:r w:rsidRPr="005C1C6A">
              <w:rPr>
                <w:rFonts w:ascii="Times New Roman" w:hAnsi="Times New Roman" w:cs="Times New Roman"/>
                <w:sz w:val="22"/>
                <w:szCs w:val="22"/>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r w:rsidR="00BE26E8">
              <w:rPr>
                <w:rFonts w:ascii="Times New Roman" w:hAnsi="Times New Roman" w:cs="Times New Roman"/>
                <w:sz w:val="22"/>
                <w:szCs w:val="22"/>
              </w:rPr>
              <w:t xml:space="preserve">, </w:t>
            </w:r>
            <w:r w:rsidR="00450B77">
              <w:rPr>
                <w:rFonts w:ascii="Times New Roman" w:hAnsi="Times New Roman" w:cs="Times New Roman"/>
                <w:sz w:val="22"/>
                <w:szCs w:val="22"/>
              </w:rPr>
              <w:t xml:space="preserve">к </w:t>
            </w:r>
            <w:r w:rsidR="00BE26E8">
              <w:rPr>
                <w:rFonts w:ascii="Times New Roman" w:hAnsi="Times New Roman" w:cs="Times New Roman"/>
                <w:sz w:val="22"/>
                <w:szCs w:val="22"/>
              </w:rPr>
              <w:t>202</w:t>
            </w:r>
            <w:r w:rsidR="00450B77">
              <w:rPr>
                <w:rFonts w:ascii="Times New Roman" w:hAnsi="Times New Roman" w:cs="Times New Roman"/>
                <w:sz w:val="22"/>
                <w:szCs w:val="22"/>
              </w:rPr>
              <w:t>7</w:t>
            </w:r>
            <w:r w:rsidR="00BE26E8">
              <w:rPr>
                <w:rFonts w:ascii="Times New Roman" w:hAnsi="Times New Roman" w:cs="Times New Roman"/>
                <w:sz w:val="22"/>
                <w:szCs w:val="22"/>
              </w:rPr>
              <w:t xml:space="preserve"> год</w:t>
            </w:r>
            <w:r w:rsidR="00450B77">
              <w:rPr>
                <w:rFonts w:ascii="Times New Roman" w:hAnsi="Times New Roman" w:cs="Times New Roman"/>
                <w:sz w:val="22"/>
                <w:szCs w:val="22"/>
              </w:rPr>
              <w:t>у</w:t>
            </w:r>
            <w:r w:rsidR="00BE26E8">
              <w:rPr>
                <w:rFonts w:ascii="Times New Roman" w:hAnsi="Times New Roman" w:cs="Times New Roman"/>
                <w:sz w:val="22"/>
                <w:szCs w:val="22"/>
              </w:rPr>
              <w:t xml:space="preserve"> составит </w:t>
            </w:r>
            <w:r w:rsidR="00450B77">
              <w:rPr>
                <w:rFonts w:ascii="Times New Roman" w:hAnsi="Times New Roman" w:cs="Times New Roman"/>
                <w:sz w:val="22"/>
                <w:szCs w:val="22"/>
              </w:rPr>
              <w:t>918</w:t>
            </w:r>
            <w:r w:rsidR="00BE26E8">
              <w:rPr>
                <w:rFonts w:ascii="Times New Roman" w:hAnsi="Times New Roman" w:cs="Times New Roman"/>
                <w:sz w:val="22"/>
                <w:szCs w:val="22"/>
              </w:rPr>
              <w:t xml:space="preserve"> человек</w:t>
            </w:r>
            <w:r w:rsidRPr="005C1C6A">
              <w:rPr>
                <w:rFonts w:ascii="Times New Roman" w:hAnsi="Times New Roman" w:cs="Times New Roman"/>
                <w:sz w:val="22"/>
                <w:szCs w:val="22"/>
              </w:rPr>
              <w:t>.</w:t>
            </w:r>
          </w:p>
          <w:p w:rsidR="005C1C6A" w:rsidRPr="005C1C6A"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2.3</w:t>
            </w:r>
            <w:r w:rsidRPr="005C1C6A">
              <w:rPr>
                <w:rFonts w:ascii="Times New Roman" w:hAnsi="Times New Roman" w:cs="Times New Roman"/>
                <w:sz w:val="22"/>
                <w:szCs w:val="22"/>
              </w:rPr>
              <w:t>. доля обучающихся с ограниченными возможностями здоровья в муниципальных общеобразовательных организациях, получающих бесплатное горячее двухразовое питание, к общему количеству обучающихся с ОВЗ в муниципальных общеобразовательных организациях, составит 100%.</w:t>
            </w:r>
          </w:p>
          <w:p w:rsidR="005C1C6A" w:rsidRPr="005C1C6A"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w:t>
            </w:r>
            <w:r w:rsidR="0070613E">
              <w:rPr>
                <w:rFonts w:ascii="Times New Roman" w:hAnsi="Times New Roman" w:cs="Times New Roman"/>
                <w:sz w:val="22"/>
                <w:szCs w:val="22"/>
              </w:rPr>
              <w:t>4</w:t>
            </w:r>
            <w:r w:rsidRPr="005C1C6A">
              <w:rPr>
                <w:rFonts w:ascii="Times New Roman" w:hAnsi="Times New Roman" w:cs="Times New Roman"/>
                <w:sz w:val="22"/>
                <w:szCs w:val="22"/>
              </w:rPr>
              <w:t>. Доля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к общему количеству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составит 0% (будет определен после заключения соглашения).</w:t>
            </w:r>
          </w:p>
          <w:p w:rsidR="005C1C6A" w:rsidRDefault="005C1C6A" w:rsidP="005C1C6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2.</w:t>
            </w:r>
            <w:r w:rsidR="0070613E">
              <w:rPr>
                <w:rFonts w:ascii="Times New Roman" w:hAnsi="Times New Roman" w:cs="Times New Roman"/>
                <w:sz w:val="22"/>
                <w:szCs w:val="22"/>
              </w:rPr>
              <w:t>5</w:t>
            </w:r>
            <w:r w:rsidRPr="005C1C6A">
              <w:rPr>
                <w:rFonts w:ascii="Times New Roman" w:hAnsi="Times New Roman" w:cs="Times New Roman"/>
                <w:sz w:val="22"/>
                <w:szCs w:val="22"/>
              </w:rPr>
              <w:t>. Обеспечены выплаты ежемесячной денежной компенсации родителям (законным представителям) детей-инвалидов, инвалидам в случае их обучения на дому (будет определен после заключения соглашения).</w:t>
            </w:r>
          </w:p>
          <w:p w:rsidR="000D5E3F" w:rsidRPr="000D5E3F" w:rsidRDefault="000D5E3F" w:rsidP="005C1C6A">
            <w:pPr>
              <w:pStyle w:val="112"/>
              <w:widowControl w:val="0"/>
              <w:ind w:firstLine="305"/>
              <w:jc w:val="both"/>
              <w:rPr>
                <w:rFonts w:ascii="Times New Roman" w:hAnsi="Times New Roman" w:cs="Times New Roman"/>
                <w:sz w:val="28"/>
                <w:szCs w:val="22"/>
              </w:rPr>
            </w:pPr>
            <w:r w:rsidRPr="000D5E3F">
              <w:rPr>
                <w:rFonts w:ascii="Times New Roman" w:hAnsi="Times New Roman" w:cs="Times New Roman"/>
                <w:sz w:val="22"/>
                <w:szCs w:val="18"/>
              </w:rPr>
              <w:t>2.6. Доля учащихся 5-11 классов, оказавшихся в трудной жизненной ситуации, обеспеченных бесплатным питанием, к общей численности обучающихся 5-11 классов</w:t>
            </w:r>
            <w:r w:rsidR="00586B37">
              <w:rPr>
                <w:rFonts w:ascii="Times New Roman" w:hAnsi="Times New Roman" w:cs="Times New Roman"/>
                <w:sz w:val="22"/>
                <w:szCs w:val="18"/>
              </w:rPr>
              <w:t>,</w:t>
            </w:r>
            <w:r>
              <w:rPr>
                <w:rFonts w:ascii="Times New Roman" w:hAnsi="Times New Roman" w:cs="Times New Roman"/>
                <w:sz w:val="22"/>
                <w:szCs w:val="18"/>
              </w:rPr>
              <w:t xml:space="preserve"> составит 5,5%</w:t>
            </w:r>
          </w:p>
          <w:p w:rsidR="0079180D" w:rsidRPr="005732B6" w:rsidRDefault="0079180D" w:rsidP="00CF6B9A">
            <w:pPr>
              <w:pStyle w:val="112"/>
              <w:widowControl w:val="0"/>
              <w:ind w:firstLine="305"/>
              <w:jc w:val="both"/>
              <w:rPr>
                <w:rFonts w:ascii="Times New Roman" w:hAnsi="Times New Roman" w:cs="Times New Roman"/>
                <w:b/>
                <w:sz w:val="22"/>
                <w:szCs w:val="22"/>
              </w:rPr>
            </w:pPr>
            <w:r w:rsidRPr="005732B6">
              <w:rPr>
                <w:rFonts w:ascii="Times New Roman" w:hAnsi="Times New Roman" w:cs="Times New Roman"/>
                <w:b/>
                <w:sz w:val="22"/>
                <w:szCs w:val="22"/>
              </w:rPr>
              <w:t>3. Направление: развитие кадрового потенциала системы образования</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3.1</w:t>
            </w:r>
            <w:r w:rsidRPr="005732B6">
              <w:rPr>
                <w:rFonts w:ascii="Times New Roman" w:hAnsi="Times New Roman" w:cs="Times New Roman"/>
                <w:sz w:val="22"/>
                <w:szCs w:val="22"/>
              </w:rPr>
              <w:tab/>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к 2026 году составит 151.</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3.2</w:t>
            </w:r>
            <w:r w:rsidRPr="005732B6">
              <w:rPr>
                <w:rFonts w:ascii="Times New Roman" w:hAnsi="Times New Roman" w:cs="Times New Roman"/>
                <w:sz w:val="22"/>
                <w:szCs w:val="22"/>
              </w:rPr>
              <w:tab/>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r w:rsidR="005C1C6A" w:rsidRPr="005C1C6A">
              <w:rPr>
                <w:rFonts w:ascii="Times New Roman" w:hAnsi="Times New Roman" w:cs="Times New Roman"/>
                <w:sz w:val="22"/>
                <w:szCs w:val="22"/>
              </w:rPr>
              <w:t xml:space="preserve"> (будет определен после заключения соглашения).</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3.3</w:t>
            </w:r>
            <w:r w:rsidRPr="005732B6">
              <w:rPr>
                <w:rFonts w:ascii="Times New Roman" w:hAnsi="Times New Roman" w:cs="Times New Roman"/>
                <w:sz w:val="22"/>
                <w:szCs w:val="22"/>
              </w:rPr>
              <w:tab/>
              <w:t>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к 20</w:t>
            </w:r>
            <w:r w:rsidR="00BE26E8">
              <w:rPr>
                <w:rFonts w:ascii="Times New Roman" w:hAnsi="Times New Roman" w:cs="Times New Roman"/>
                <w:sz w:val="22"/>
                <w:szCs w:val="22"/>
              </w:rPr>
              <w:t>30</w:t>
            </w:r>
            <w:r w:rsidRPr="005732B6">
              <w:rPr>
                <w:rFonts w:ascii="Times New Roman" w:hAnsi="Times New Roman" w:cs="Times New Roman"/>
                <w:sz w:val="22"/>
                <w:szCs w:val="22"/>
              </w:rPr>
              <w:t xml:space="preserve"> году составит 14.</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3.4</w:t>
            </w:r>
            <w:r w:rsidRPr="005732B6">
              <w:rPr>
                <w:rFonts w:ascii="Times New Roman" w:hAnsi="Times New Roman" w:cs="Times New Roman"/>
                <w:sz w:val="22"/>
                <w:szCs w:val="22"/>
              </w:rPr>
              <w:tab/>
              <w:t xml:space="preserve">Доля </w:t>
            </w:r>
            <w:r w:rsidR="00E32123" w:rsidRPr="00E32123">
              <w:rPr>
                <w:rFonts w:ascii="Times New Roman" w:hAnsi="Times New Roman" w:cs="Times New Roman"/>
                <w:sz w:val="22"/>
                <w:szCs w:val="22"/>
              </w:rPr>
              <w:t>руководителей, педагогических работников и иных специалистов (за исключением совместителей), получающих меры социальной поддержки, к общей численности руководителей, педагогических работников и иных специалистов (за исключением совместителей), имеющих право на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r w:rsidRPr="005732B6">
              <w:rPr>
                <w:rFonts w:ascii="Times New Roman" w:hAnsi="Times New Roman" w:cs="Times New Roman"/>
                <w:sz w:val="22"/>
                <w:szCs w:val="22"/>
              </w:rPr>
              <w:t>, составит 100%.</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3.5</w:t>
            </w:r>
            <w:r w:rsidRPr="005732B6">
              <w:rPr>
                <w:rFonts w:ascii="Times New Roman" w:hAnsi="Times New Roman" w:cs="Times New Roman"/>
                <w:sz w:val="22"/>
                <w:szCs w:val="22"/>
              </w:rPr>
              <w:tab/>
              <w:t>Доля педагогических работников,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к общему числу участвующих в проведении указанной государственной итоговой аттестации, составит 100%.</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3.6</w:t>
            </w:r>
            <w:r w:rsidRPr="005732B6">
              <w:rPr>
                <w:rFonts w:ascii="Times New Roman" w:hAnsi="Times New Roman" w:cs="Times New Roman"/>
                <w:sz w:val="22"/>
                <w:szCs w:val="22"/>
              </w:rPr>
              <w:tab/>
              <w:t xml:space="preserve">Доля </w:t>
            </w:r>
            <w:r w:rsidR="00E32123" w:rsidRPr="00E32123">
              <w:rPr>
                <w:rFonts w:ascii="Times New Roman" w:hAnsi="Times New Roman" w:cs="Times New Roman"/>
                <w:sz w:val="22"/>
                <w:szCs w:val="22"/>
              </w:rPr>
              <w:t>студентов, заключивших договор о целевом обучении с муниципальными образовательными организациями Слободского района, получивших стипендию, к общей численности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r w:rsidRPr="005732B6">
              <w:rPr>
                <w:rFonts w:ascii="Times New Roman" w:hAnsi="Times New Roman" w:cs="Times New Roman"/>
                <w:sz w:val="22"/>
                <w:szCs w:val="22"/>
              </w:rPr>
              <w:t>, составит 100%.</w:t>
            </w:r>
          </w:p>
          <w:p w:rsidR="0079180D"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3.7</w:t>
            </w:r>
            <w:r w:rsidRPr="005732B6">
              <w:rPr>
                <w:rFonts w:ascii="Times New Roman" w:hAnsi="Times New Roman" w:cs="Times New Roman"/>
                <w:sz w:val="22"/>
                <w:szCs w:val="22"/>
              </w:rPr>
              <w:tab/>
              <w:t>Количество педагогов, получивших ежегодную премию лучшим педагогическим работникам в целях повышения престижа профессии учителя, педагога, в 2025 году составит 3.</w:t>
            </w:r>
          </w:p>
          <w:p w:rsidR="00465437" w:rsidRPr="005732B6" w:rsidRDefault="00465437" w:rsidP="00CF6B9A">
            <w:pPr>
              <w:pStyle w:val="112"/>
              <w:widowControl w:val="0"/>
              <w:ind w:firstLine="305"/>
              <w:jc w:val="both"/>
              <w:rPr>
                <w:rFonts w:ascii="Times New Roman" w:hAnsi="Times New Roman" w:cs="Times New Roman"/>
                <w:sz w:val="22"/>
                <w:szCs w:val="22"/>
              </w:rPr>
            </w:pPr>
            <w:r>
              <w:rPr>
                <w:rFonts w:ascii="Times New Roman" w:hAnsi="Times New Roman" w:cs="Times New Roman"/>
                <w:sz w:val="22"/>
                <w:szCs w:val="22"/>
              </w:rPr>
              <w:t xml:space="preserve">3.8. </w:t>
            </w:r>
            <w:r w:rsidR="000079BF">
              <w:rPr>
                <w:rFonts w:ascii="Times New Roman" w:hAnsi="Times New Roman" w:cs="Times New Roman"/>
                <w:sz w:val="22"/>
                <w:szCs w:val="22"/>
              </w:rPr>
              <w:t>Д</w:t>
            </w:r>
            <w:r w:rsidR="000079BF" w:rsidRPr="000079BF">
              <w:rPr>
                <w:rFonts w:ascii="Times New Roman" w:hAnsi="Times New Roman" w:cs="Times New Roman"/>
                <w:sz w:val="22"/>
                <w:szCs w:val="22"/>
              </w:rPr>
              <w:t>оля педагогических работников, получающих компенсацию расходов на оплату проезда, к общей численности педагогических работников, имеющих право на компенсацию расходов на оплату проезда педагогическим работникам до места работы и обратно</w:t>
            </w:r>
            <w:r w:rsidR="000079BF">
              <w:rPr>
                <w:rFonts w:ascii="Times New Roman" w:hAnsi="Times New Roman" w:cs="Times New Roman"/>
                <w:sz w:val="22"/>
                <w:szCs w:val="22"/>
              </w:rPr>
              <w:t>, составит 100%.</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b/>
                <w:sz w:val="22"/>
                <w:szCs w:val="22"/>
              </w:rPr>
              <w:t>4. Направление: предупреждение социального сиротства</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4.1</w:t>
            </w:r>
            <w:r w:rsidRPr="005732B6">
              <w:rPr>
                <w:rFonts w:ascii="Times New Roman" w:hAnsi="Times New Roman" w:cs="Times New Roman"/>
                <w:sz w:val="22"/>
                <w:szCs w:val="22"/>
              </w:rPr>
              <w:tab/>
              <w:t xml:space="preserve">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w:t>
            </w:r>
            <w:r w:rsidR="00E32123" w:rsidRPr="00E32123">
              <w:rPr>
                <w:rFonts w:ascii="Times New Roman" w:hAnsi="Times New Roman" w:cs="Times New Roman"/>
                <w:sz w:val="22"/>
                <w:szCs w:val="22"/>
              </w:rPr>
              <w:t>воспитании), к общей численности детей, оставшихся без попечения родителей</w:t>
            </w:r>
            <w:r w:rsidRPr="005732B6">
              <w:rPr>
                <w:rFonts w:ascii="Times New Roman" w:hAnsi="Times New Roman" w:cs="Times New Roman"/>
                <w:sz w:val="22"/>
                <w:szCs w:val="22"/>
              </w:rPr>
              <w:t>, составит 50%.</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b/>
                <w:sz w:val="22"/>
                <w:szCs w:val="22"/>
              </w:rPr>
              <w:t xml:space="preserve">5. Направление: </w:t>
            </w:r>
            <w:r w:rsidR="00865AFF">
              <w:rPr>
                <w:rFonts w:ascii="Times New Roman" w:hAnsi="Times New Roman" w:cs="Times New Roman"/>
                <w:b/>
                <w:sz w:val="22"/>
                <w:szCs w:val="22"/>
              </w:rPr>
              <w:t>совершенствование</w:t>
            </w:r>
            <w:r w:rsidRPr="005732B6">
              <w:rPr>
                <w:rFonts w:ascii="Times New Roman" w:hAnsi="Times New Roman" w:cs="Times New Roman"/>
                <w:b/>
                <w:sz w:val="22"/>
                <w:szCs w:val="22"/>
              </w:rPr>
              <w:t xml:space="preserve"> отдыха и оздоровления детей</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5.1</w:t>
            </w:r>
            <w:r w:rsidRPr="005732B6">
              <w:rPr>
                <w:rFonts w:ascii="Times New Roman" w:hAnsi="Times New Roman" w:cs="Times New Roman"/>
                <w:sz w:val="22"/>
                <w:szCs w:val="22"/>
              </w:rPr>
              <w:tab/>
              <w:t xml:space="preserve">Доля детей школьного возраста, получивших услугу отдыха и оздоровления в муниципальных учреждениях с дневным пребыванием детей, от общего числа детей школьного возраста, </w:t>
            </w:r>
            <w:r w:rsidR="00BE26E8">
              <w:rPr>
                <w:rFonts w:ascii="Times New Roman" w:hAnsi="Times New Roman" w:cs="Times New Roman"/>
                <w:sz w:val="22"/>
                <w:szCs w:val="22"/>
              </w:rPr>
              <w:t xml:space="preserve">к 2026 году </w:t>
            </w:r>
            <w:r w:rsidRPr="005732B6">
              <w:rPr>
                <w:rFonts w:ascii="Times New Roman" w:hAnsi="Times New Roman" w:cs="Times New Roman"/>
                <w:sz w:val="22"/>
                <w:szCs w:val="22"/>
              </w:rPr>
              <w:t>составит 0% (будет определен после заключения соглашения).</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5.2</w:t>
            </w:r>
            <w:r w:rsidRPr="005732B6">
              <w:rPr>
                <w:rFonts w:ascii="Times New Roman" w:hAnsi="Times New Roman" w:cs="Times New Roman"/>
                <w:sz w:val="22"/>
                <w:szCs w:val="22"/>
              </w:rPr>
              <w:tab/>
              <w:t>Количество детей, занятых в лагерях труда и отдыха, составит 8</w:t>
            </w:r>
            <w:r w:rsidR="00483173">
              <w:rPr>
                <w:rFonts w:ascii="Times New Roman" w:hAnsi="Times New Roman" w:cs="Times New Roman"/>
                <w:sz w:val="22"/>
                <w:szCs w:val="22"/>
              </w:rPr>
              <w:t>1</w:t>
            </w:r>
            <w:r w:rsidRPr="005732B6">
              <w:rPr>
                <w:rFonts w:ascii="Times New Roman" w:hAnsi="Times New Roman" w:cs="Times New Roman"/>
                <w:sz w:val="22"/>
                <w:szCs w:val="22"/>
              </w:rPr>
              <w:t>.</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5.3</w:t>
            </w:r>
            <w:r w:rsidRPr="005732B6">
              <w:rPr>
                <w:rFonts w:ascii="Times New Roman" w:hAnsi="Times New Roman" w:cs="Times New Roman"/>
                <w:sz w:val="22"/>
                <w:szCs w:val="22"/>
              </w:rPr>
              <w:tab/>
              <w:t>Количество подростков, трудоустроенных через центр занятости населения, составит 12</w:t>
            </w:r>
            <w:r w:rsidR="00483173">
              <w:rPr>
                <w:rFonts w:ascii="Times New Roman" w:hAnsi="Times New Roman" w:cs="Times New Roman"/>
                <w:sz w:val="22"/>
                <w:szCs w:val="22"/>
              </w:rPr>
              <w:t>6</w:t>
            </w:r>
            <w:r w:rsidRPr="005732B6">
              <w:rPr>
                <w:rFonts w:ascii="Times New Roman" w:hAnsi="Times New Roman" w:cs="Times New Roman"/>
                <w:sz w:val="22"/>
                <w:szCs w:val="22"/>
              </w:rPr>
              <w:t>.</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b/>
                <w:sz w:val="22"/>
                <w:szCs w:val="22"/>
              </w:rPr>
              <w:t>6. Направление: финансовое обеспечение деятельности муниципальных учреждений</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6.1</w:t>
            </w:r>
            <w:r w:rsidRPr="005732B6">
              <w:rPr>
                <w:rFonts w:ascii="Times New Roman" w:hAnsi="Times New Roman" w:cs="Times New Roman"/>
                <w:sz w:val="22"/>
                <w:szCs w:val="22"/>
              </w:rPr>
              <w:tab/>
              <w:t>Количество дошкольных образовательных организаций составит 10.</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6.2</w:t>
            </w:r>
            <w:r w:rsidRPr="005732B6">
              <w:rPr>
                <w:rFonts w:ascii="Times New Roman" w:hAnsi="Times New Roman" w:cs="Times New Roman"/>
                <w:sz w:val="22"/>
                <w:szCs w:val="22"/>
              </w:rPr>
              <w:tab/>
              <w:t>Количество общеобразовательных организаций составит 8.</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6.3</w:t>
            </w:r>
            <w:r w:rsidRPr="005732B6">
              <w:rPr>
                <w:rFonts w:ascii="Times New Roman" w:hAnsi="Times New Roman" w:cs="Times New Roman"/>
                <w:sz w:val="22"/>
                <w:szCs w:val="22"/>
              </w:rPr>
              <w:tab/>
              <w:t>Количество образовательных организаций дополнительного образования составит 1.</w:t>
            </w:r>
          </w:p>
          <w:p w:rsidR="0079180D" w:rsidRPr="005732B6" w:rsidRDefault="0079180D" w:rsidP="00CF6B9A">
            <w:pPr>
              <w:pStyle w:val="112"/>
              <w:widowControl w:val="0"/>
              <w:ind w:firstLine="305"/>
              <w:jc w:val="both"/>
              <w:rPr>
                <w:rFonts w:ascii="Times New Roman" w:hAnsi="Times New Roman" w:cs="Times New Roman"/>
                <w:sz w:val="22"/>
                <w:szCs w:val="22"/>
              </w:rPr>
            </w:pPr>
            <w:r w:rsidRPr="005732B6">
              <w:rPr>
                <w:rFonts w:ascii="Times New Roman" w:hAnsi="Times New Roman" w:cs="Times New Roman"/>
                <w:sz w:val="22"/>
                <w:szCs w:val="22"/>
              </w:rPr>
              <w:t>6.4</w:t>
            </w:r>
            <w:r w:rsidRPr="005732B6">
              <w:rPr>
                <w:rFonts w:ascii="Times New Roman" w:hAnsi="Times New Roman" w:cs="Times New Roman"/>
                <w:sz w:val="22"/>
                <w:szCs w:val="22"/>
              </w:rPr>
              <w:tab/>
              <w:t>Количество учреждений: методический кабинет, централизованная бухгалтерия составит 2.</w:t>
            </w:r>
          </w:p>
        </w:tc>
      </w:tr>
      <w:bookmarkEnd w:id="2"/>
    </w:tbl>
    <w:p w:rsidR="00BF7161" w:rsidRDefault="00855FC4">
      <w:pPr>
        <w:pStyle w:val="ConsPlusNonformat"/>
        <w:spacing w:line="276" w:lineRule="auto"/>
        <w:jc w:val="center"/>
        <w:rPr>
          <w:rFonts w:ascii="Times New Roman" w:hAnsi="Times New Roman" w:cs="Times New Roman"/>
          <w:b/>
          <w:sz w:val="28"/>
          <w:szCs w:val="28"/>
        </w:rPr>
      </w:pPr>
      <w:r>
        <w:rPr>
          <w:rFonts w:ascii="Times New Roman" w:hAnsi="Times New Roman" w:cs="Times New Roman"/>
          <w:b/>
          <w:sz w:val="28"/>
          <w:szCs w:val="28"/>
        </w:rPr>
        <w:br w:type="page"/>
      </w:r>
    </w:p>
    <w:p w:rsidR="00BF7161" w:rsidRPr="00CF6B9A" w:rsidRDefault="00BF7161" w:rsidP="00CF6B9A">
      <w:pPr>
        <w:numPr>
          <w:ilvl w:val="0"/>
          <w:numId w:val="4"/>
        </w:numPr>
        <w:tabs>
          <w:tab w:val="left" w:pos="60"/>
          <w:tab w:val="left" w:pos="90"/>
        </w:tabs>
        <w:jc w:val="center"/>
      </w:pPr>
      <w:r w:rsidRPr="00CF6B9A">
        <w:rPr>
          <w:b/>
          <w:color w:val="000000"/>
        </w:rPr>
        <w:t>Общая характеристика сферы реализации муниципальной</w:t>
      </w:r>
    </w:p>
    <w:p w:rsidR="00BF7161" w:rsidRPr="00CF6B9A" w:rsidRDefault="00BF7161" w:rsidP="00CF6B9A">
      <w:pPr>
        <w:tabs>
          <w:tab w:val="left" w:pos="60"/>
          <w:tab w:val="left" w:pos="90"/>
        </w:tabs>
        <w:ind w:left="720"/>
        <w:jc w:val="center"/>
      </w:pPr>
      <w:r w:rsidRPr="00CF6B9A">
        <w:rPr>
          <w:b/>
          <w:color w:val="000000"/>
        </w:rPr>
        <w:t xml:space="preserve">программы, в том числе формулировки основных проблем </w:t>
      </w:r>
    </w:p>
    <w:p w:rsidR="00BF7161" w:rsidRPr="00CF6B9A" w:rsidRDefault="00BF7161" w:rsidP="00CF6B9A">
      <w:pPr>
        <w:tabs>
          <w:tab w:val="left" w:pos="60"/>
          <w:tab w:val="left" w:pos="90"/>
        </w:tabs>
        <w:ind w:left="720"/>
        <w:jc w:val="center"/>
      </w:pPr>
      <w:r w:rsidRPr="00CF6B9A">
        <w:rPr>
          <w:b/>
          <w:color w:val="000000"/>
        </w:rPr>
        <w:t xml:space="preserve">в указанной сфере и прогноз её развития </w:t>
      </w:r>
    </w:p>
    <w:p w:rsidR="00E32123" w:rsidRDefault="00E32123" w:rsidP="00CF6B9A">
      <w:pPr>
        <w:pStyle w:val="1ff"/>
        <w:ind w:firstLine="708"/>
        <w:jc w:val="both"/>
        <w:rPr>
          <w:rFonts w:ascii="Times New Roman" w:hAnsi="Times New Roman" w:cs="Times New Roman"/>
        </w:rPr>
      </w:pPr>
      <w:bookmarkStart w:id="6" w:name="BM1"/>
      <w:bookmarkEnd w:id="6"/>
      <w:r w:rsidRPr="00E32123">
        <w:rPr>
          <w:rFonts w:ascii="Times New Roman" w:hAnsi="Times New Roman" w:cs="Times New Roman"/>
        </w:rPr>
        <w:t xml:space="preserve">Муниципальная система образования детей функционирует и развивается как единое образовательное пространство и нацелена на удовлетворение потребностей населения в общем и дополнительном образовании. Единство системы обеспечивается координацией действий </w:t>
      </w:r>
      <w:r>
        <w:rPr>
          <w:rFonts w:ascii="Times New Roman" w:hAnsi="Times New Roman" w:cs="Times New Roman"/>
        </w:rPr>
        <w:t>управления</w:t>
      </w:r>
      <w:r w:rsidRPr="00E32123">
        <w:rPr>
          <w:rFonts w:ascii="Times New Roman" w:hAnsi="Times New Roman" w:cs="Times New Roman"/>
        </w:rPr>
        <w:t xml:space="preserve"> образования и всех муниципальных образовательных организаций для достижения целей образования, которые определены и реализуются через муниципальную программу. Главная цель субъектов управления - предоставление доступного и качественного образования в интересах личности, государства и общества.</w:t>
      </w:r>
    </w:p>
    <w:p w:rsidR="00B71384" w:rsidRDefault="00B71384" w:rsidP="00CF6B9A">
      <w:pPr>
        <w:pStyle w:val="1ff"/>
        <w:ind w:firstLine="708"/>
        <w:jc w:val="both"/>
        <w:rPr>
          <w:rFonts w:ascii="Times New Roman" w:hAnsi="Times New Roman" w:cs="Times New Roman"/>
        </w:rPr>
      </w:pPr>
      <w:r w:rsidRPr="00B71384">
        <w:rPr>
          <w:rFonts w:ascii="Times New Roman" w:hAnsi="Times New Roman" w:cs="Times New Roman"/>
        </w:rPr>
        <w:t xml:space="preserve">Система образования </w:t>
      </w:r>
      <w:r>
        <w:rPr>
          <w:rFonts w:ascii="Times New Roman" w:hAnsi="Times New Roman" w:cs="Times New Roman"/>
        </w:rPr>
        <w:t>Слободского района</w:t>
      </w:r>
      <w:r w:rsidRPr="00B71384">
        <w:rPr>
          <w:rFonts w:ascii="Times New Roman" w:hAnsi="Times New Roman" w:cs="Times New Roman"/>
        </w:rPr>
        <w:t xml:space="preserve"> </w:t>
      </w:r>
      <w:r>
        <w:rPr>
          <w:rFonts w:ascii="Times New Roman" w:hAnsi="Times New Roman" w:cs="Times New Roman"/>
        </w:rPr>
        <w:t>–</w:t>
      </w:r>
      <w:r w:rsidRPr="00B71384">
        <w:rPr>
          <w:rFonts w:ascii="Times New Roman" w:hAnsi="Times New Roman" w:cs="Times New Roman"/>
        </w:rPr>
        <w:t xml:space="preserve"> это</w:t>
      </w:r>
      <w:r>
        <w:rPr>
          <w:rFonts w:ascii="Times New Roman" w:hAnsi="Times New Roman" w:cs="Times New Roman"/>
        </w:rPr>
        <w:t xml:space="preserve"> </w:t>
      </w:r>
      <w:r w:rsidRPr="00B71384">
        <w:rPr>
          <w:rFonts w:ascii="Times New Roman" w:hAnsi="Times New Roman" w:cs="Times New Roman"/>
        </w:rPr>
        <w:t xml:space="preserve">самый крупный элемент социальной сферы </w:t>
      </w:r>
      <w:r>
        <w:rPr>
          <w:rFonts w:ascii="Times New Roman" w:hAnsi="Times New Roman" w:cs="Times New Roman"/>
        </w:rPr>
        <w:t>муниципалитета</w:t>
      </w:r>
      <w:r w:rsidRPr="00B71384">
        <w:rPr>
          <w:rFonts w:ascii="Times New Roman" w:hAnsi="Times New Roman" w:cs="Times New Roman"/>
        </w:rPr>
        <w:t>. В 202</w:t>
      </w:r>
      <w:r>
        <w:rPr>
          <w:rFonts w:ascii="Times New Roman" w:hAnsi="Times New Roman" w:cs="Times New Roman"/>
        </w:rPr>
        <w:t>4</w:t>
      </w:r>
      <w:r w:rsidRPr="00B71384">
        <w:rPr>
          <w:rFonts w:ascii="Times New Roman" w:hAnsi="Times New Roman" w:cs="Times New Roman"/>
        </w:rPr>
        <w:t>/202</w:t>
      </w:r>
      <w:r>
        <w:rPr>
          <w:rFonts w:ascii="Times New Roman" w:hAnsi="Times New Roman" w:cs="Times New Roman"/>
        </w:rPr>
        <w:t>5</w:t>
      </w:r>
      <w:r w:rsidRPr="00B71384">
        <w:rPr>
          <w:rFonts w:ascii="Times New Roman" w:hAnsi="Times New Roman" w:cs="Times New Roman"/>
        </w:rPr>
        <w:t xml:space="preserve"> учебном году </w:t>
      </w:r>
      <w:r>
        <w:rPr>
          <w:rFonts w:ascii="Times New Roman" w:hAnsi="Times New Roman" w:cs="Times New Roman"/>
        </w:rPr>
        <w:t>в Слободском районе</w:t>
      </w:r>
      <w:r w:rsidRPr="00B71384">
        <w:rPr>
          <w:rFonts w:ascii="Times New Roman" w:hAnsi="Times New Roman" w:cs="Times New Roman"/>
        </w:rPr>
        <w:t xml:space="preserve"> работает 25 образовательных организаций, в которых обучаются и воспитываются </w:t>
      </w:r>
      <w:r>
        <w:rPr>
          <w:rFonts w:ascii="Times New Roman" w:hAnsi="Times New Roman" w:cs="Times New Roman"/>
        </w:rPr>
        <w:t>3600</w:t>
      </w:r>
      <w:r w:rsidRPr="00B71384">
        <w:rPr>
          <w:rFonts w:ascii="Times New Roman" w:hAnsi="Times New Roman" w:cs="Times New Roman"/>
        </w:rPr>
        <w:t xml:space="preserve"> человек, трудятся </w:t>
      </w:r>
      <w:r>
        <w:rPr>
          <w:rFonts w:ascii="Times New Roman" w:hAnsi="Times New Roman" w:cs="Times New Roman"/>
        </w:rPr>
        <w:t>400</w:t>
      </w:r>
      <w:r w:rsidRPr="00B71384">
        <w:rPr>
          <w:rFonts w:ascii="Times New Roman" w:hAnsi="Times New Roman" w:cs="Times New Roman"/>
        </w:rPr>
        <w:t xml:space="preserve"> педагогов. Образовательно</w:t>
      </w:r>
      <w:r>
        <w:rPr>
          <w:rFonts w:ascii="Times New Roman" w:hAnsi="Times New Roman" w:cs="Times New Roman"/>
        </w:rPr>
        <w:t xml:space="preserve">е </w:t>
      </w:r>
      <w:r w:rsidRPr="00B71384">
        <w:rPr>
          <w:rFonts w:ascii="Times New Roman" w:hAnsi="Times New Roman" w:cs="Times New Roman"/>
        </w:rPr>
        <w:t>пространств</w:t>
      </w:r>
      <w:r>
        <w:rPr>
          <w:rFonts w:ascii="Times New Roman" w:hAnsi="Times New Roman" w:cs="Times New Roman"/>
        </w:rPr>
        <w:t>о</w:t>
      </w:r>
      <w:r w:rsidRPr="00B71384">
        <w:rPr>
          <w:rFonts w:ascii="Times New Roman" w:hAnsi="Times New Roman" w:cs="Times New Roman"/>
        </w:rPr>
        <w:t xml:space="preserve"> позволяет предоставлять населению широкие возможности для получения образования.</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Развитие системы образования основывается на федеральных и региональных актах, определяющих правовые отношения и стратегические направления реформирования и развития образовательных учреждений.</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В рамках национальных проектов "Демография", "Образование", "Цифровая экономика", других федеральных и региональных проектов и программ осуществляется развитие инфраструктуры образовательных организаций Слободского района, обновляется содержание образования, активно внедряются новые современные формы образования детей и педагогов.</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В соответствии со Стратегией социально-экономического развития Слободского муниципального района Кировской области на период до 2035 года, принятой решением Слободской районной Думы от 20.02.2019 № 35/350, стратегической целью является обеспечение высокого качества жизни населения и повышения привлекательности Слободского района путем формирования более современной конкурентоспособной структуры экономики, увеличением инвестиционной привлекательности района, сохранения и развития человеческого потенциала, создания безопасной и комфортной среды.</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Муниципальная программа «Развитие образования в Слободском районе» на 2025-2030 годы основана на комплексном подходе к постановке и решению задач, объединяющем все уровни и субъекты образования, как равноправных партнеров образовательной практики.</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 xml:space="preserve">Таким образом, настоящая Программа предназначена для дальнейшего управляемого перевода муниципальной системы образования в новое состояние, обеспечивающее качество образования </w:t>
      </w:r>
      <w:r w:rsidR="00502F7E" w:rsidRPr="00CF6B9A">
        <w:rPr>
          <w:rFonts w:ascii="Times New Roman" w:hAnsi="Times New Roman" w:cs="Times New Roman"/>
        </w:rPr>
        <w:t>в соответствии с реалиями настоящего и вызовами будущего</w:t>
      </w:r>
      <w:r w:rsidRPr="00CF6B9A">
        <w:rPr>
          <w:rFonts w:ascii="Times New Roman" w:hAnsi="Times New Roman" w:cs="Times New Roman"/>
        </w:rPr>
        <w:t>.</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Успешная реализация Программы позволит добиться стратегических целей, сформулированных в концепции государственной программы Кировской области «Развитие образования», утвержденной постановлением Правительства Кировской области от 15 декабря 2023 г. N 697-П.</w:t>
      </w:r>
    </w:p>
    <w:p w:rsidR="00BF7161"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В целях обеспечения доступности качественного образования в 5 школах осуществляется транспортная доставка обучающихся из отдаленных сельских населенных пунктов в базовые школы. Парк школьных автобусов ежегодно обновляется.</w:t>
      </w:r>
    </w:p>
    <w:p w:rsidR="0007277D" w:rsidRPr="00CF6B9A" w:rsidRDefault="0007277D" w:rsidP="00CF6B9A">
      <w:pPr>
        <w:pStyle w:val="ConsPlusNormal0"/>
        <w:ind w:firstLine="540"/>
        <w:jc w:val="both"/>
        <w:rPr>
          <w:rFonts w:ascii="Times New Roman" w:hAnsi="Times New Roman" w:cs="Times New Roman"/>
          <w:sz w:val="24"/>
          <w:szCs w:val="24"/>
        </w:rPr>
      </w:pPr>
      <w:r w:rsidRPr="0007277D">
        <w:rPr>
          <w:rFonts w:ascii="Times New Roman" w:hAnsi="Times New Roman" w:cs="Times New Roman"/>
          <w:sz w:val="24"/>
          <w:szCs w:val="24"/>
        </w:rPr>
        <w:t>Благоустраиваются территории образовательных организаций, выполняются требования надзорных органов.</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В образовательных организациях Слободского района создается современная и безопасная цифровая образовательная среда. Внедрена региональная государственная информационная система "Единая региональная информационная система образования Кировской области", которая интегрирована с федеральными государственными информационными системами. Все образовательные организации обеспечены высокоскоростным доступом к информационно-телекоммуникационной сети "Интернет". В рамках национального проекта "Образование" образовательные организации оснащаются компьютерным оборудованием. Официальные сайты школ переведены на платформу "</w:t>
      </w:r>
      <w:proofErr w:type="spellStart"/>
      <w:r w:rsidRPr="00CF6B9A">
        <w:rPr>
          <w:rFonts w:ascii="Times New Roman" w:hAnsi="Times New Roman" w:cs="Times New Roman"/>
          <w:sz w:val="24"/>
          <w:szCs w:val="24"/>
        </w:rPr>
        <w:t>Госвеб</w:t>
      </w:r>
      <w:proofErr w:type="spellEnd"/>
      <w:r w:rsidRPr="00CF6B9A">
        <w:rPr>
          <w:rFonts w:ascii="Times New Roman" w:hAnsi="Times New Roman" w:cs="Times New Roman"/>
          <w:sz w:val="24"/>
          <w:szCs w:val="24"/>
        </w:rPr>
        <w:t>", 14 государственных (муниципальных) услуг и функций оказываются в электронном виде.</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 xml:space="preserve">Особое внимание уделяется вопросу здоровья детей. </w:t>
      </w:r>
      <w:r w:rsidR="0007277D" w:rsidRPr="0007277D">
        <w:rPr>
          <w:rFonts w:ascii="Times New Roman" w:hAnsi="Times New Roman" w:cs="Times New Roman"/>
          <w:sz w:val="24"/>
          <w:szCs w:val="24"/>
        </w:rPr>
        <w:t>С 01.09.2020 введено бесплатное горячее питание для обучающихся начальных классов.</w:t>
      </w:r>
      <w:r w:rsidR="0007277D">
        <w:rPr>
          <w:rFonts w:ascii="Times New Roman" w:hAnsi="Times New Roman" w:cs="Times New Roman"/>
          <w:sz w:val="24"/>
          <w:szCs w:val="24"/>
        </w:rPr>
        <w:t xml:space="preserve"> </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Для занятий физической культурой обновлена материально-техническая база 12 школ Слободского района. В школах работают спортивные клубы.</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Стратегической задачей Правительства Кировской области является воспитание подрастающего поколения, в основе которого лежит формирование и развитие у подрастающего поколения важнейших духовно-нравственных качеств (любовь к Родине, уважение к законности и правопорядку, к своему государству, семье).</w:t>
      </w:r>
    </w:p>
    <w:p w:rsidR="00BF7161"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С 01.09.2022 школы работают по единым программам воспитания. Школы оснащены государственной символикой. В</w:t>
      </w:r>
      <w:r w:rsidR="0007277D" w:rsidRPr="0007277D">
        <w:t xml:space="preserve"> </w:t>
      </w:r>
      <w:r w:rsidR="0007277D" w:rsidRPr="0007277D">
        <w:rPr>
          <w:rFonts w:ascii="Times New Roman" w:hAnsi="Times New Roman" w:cs="Times New Roman"/>
          <w:sz w:val="24"/>
          <w:szCs w:val="24"/>
        </w:rPr>
        <w:t xml:space="preserve">рамках федерального проекта "Патриотическое воспитание граждан Российской Федерации" национального проекта "Образование" </w:t>
      </w:r>
      <w:r w:rsidR="0007277D">
        <w:rPr>
          <w:rFonts w:ascii="Times New Roman" w:hAnsi="Times New Roman" w:cs="Times New Roman"/>
          <w:sz w:val="24"/>
          <w:szCs w:val="24"/>
        </w:rPr>
        <w:t>в</w:t>
      </w:r>
      <w:r w:rsidRPr="00CF6B9A">
        <w:rPr>
          <w:rFonts w:ascii="Times New Roman" w:hAnsi="Times New Roman" w:cs="Times New Roman"/>
          <w:sz w:val="24"/>
          <w:szCs w:val="24"/>
        </w:rPr>
        <w:t xml:space="preserve">о всех школах введена должность "советник директора по воспитанию и взаимодействию с детскими общественными объединениями", которым с 01.09.2024 выплачивается ежемесячное денежное вознаграждение. </w:t>
      </w:r>
      <w:r w:rsidR="0007277D" w:rsidRPr="0007277D">
        <w:rPr>
          <w:rFonts w:ascii="Times New Roman" w:hAnsi="Times New Roman" w:cs="Times New Roman"/>
          <w:sz w:val="24"/>
          <w:szCs w:val="24"/>
        </w:rPr>
        <w:t>Советники директора по воспитанию и взаимодействию с детскими общественными объединениями осуществляют свою деятельность непосредственно в образовательной организации, организуя воспитательную работу как в образовательной организации, так и за ее пределами, обеспечивая взаимодействие участников образовательных отношений с различными социальными институтами (советами профилактики, методическими объединениями классных руководителей, детскими и молодежными общественными объединениями, родительскими комитетами), осуществляют индивидуальную работу с обучающимися и их родителями (законными представителями).</w:t>
      </w:r>
      <w:r w:rsidR="0007277D">
        <w:rPr>
          <w:rFonts w:ascii="Times New Roman" w:hAnsi="Times New Roman" w:cs="Times New Roman"/>
          <w:sz w:val="24"/>
          <w:szCs w:val="24"/>
        </w:rPr>
        <w:t xml:space="preserve"> </w:t>
      </w:r>
      <w:r w:rsidRPr="00CF6B9A">
        <w:rPr>
          <w:rFonts w:ascii="Times New Roman" w:hAnsi="Times New Roman" w:cs="Times New Roman"/>
          <w:sz w:val="24"/>
          <w:szCs w:val="24"/>
        </w:rPr>
        <w:t>Педагогическим работникам выплачивается ежемесячное денежное вознаграждение за классное руководство.</w:t>
      </w:r>
    </w:p>
    <w:p w:rsidR="00AF6BC8" w:rsidRPr="00AF6BC8" w:rsidRDefault="00AF6BC8" w:rsidP="00AF6BC8">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В 2016 году в Российской Федерации создано всероссийское детско-юношеское военно-патриотическое общественное движение "ЮНАРМИЯ" для детей от 8 лет, имеющее региональные штабы во всех регионах Российской Федерации. Муниципальные образовательные организации принимают активное участие в распространении движения "ЮНАРМИЯ", целью которого является духовно-нравственное, социальное, спортивное и интеллектуальное воспитание подрастающего поколения. Юнармейское движение ежегодно развивается, привлекая в свои ряды каждый год все новых и новых юнармейцев.</w:t>
      </w:r>
    </w:p>
    <w:p w:rsidR="00AF6BC8" w:rsidRPr="00CF6B9A" w:rsidRDefault="00AF6BC8" w:rsidP="00AF6BC8">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В 2022 году в Российской Федерации создано общероссийское общественно-государственное движение детей и молодежи "Движение первых". С января 2023 года муниципальные образовательные учреждения включились в работу по созданию первичных отделений "Движения первых" на базе муниципальных школ. Первичные отделения созданы и открыты во всех муниципальных общеобразовательных организациях, вырабатываются механизмы взаимодействия и согласования действий между уже сформировавшейся системой управления деятельности советников школ и появившейся системой детского самоуправления "Движения первых". Вовлечением детей в общероссийское общественно-государственное движение детей и молодежи "Движение первых" с целью гражданского патриотического воспитания занимаются советники директора по воспитанию и взаимодействию с детскими общественными объединениями.</w:t>
      </w:r>
    </w:p>
    <w:p w:rsidR="00BF7161"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В общеобразовательных организациях Слободского района внедряются обновленные федеральные государственные образовательные стандарты начального общего, основного общего, среднего общего образования, целями которых являются обеспечение качества общего образования, повышение роли школы в воспитании обучающихся как ответственных граждан Российской Федерации.</w:t>
      </w:r>
    </w:p>
    <w:p w:rsidR="007C0146" w:rsidRPr="00CF6B9A" w:rsidRDefault="007C0146" w:rsidP="00CF6B9A">
      <w:pPr>
        <w:pStyle w:val="ConsPlusNormal0"/>
        <w:ind w:firstLine="540"/>
        <w:jc w:val="both"/>
        <w:rPr>
          <w:rFonts w:ascii="Times New Roman" w:hAnsi="Times New Roman" w:cs="Times New Roman"/>
          <w:sz w:val="24"/>
          <w:szCs w:val="24"/>
        </w:rPr>
      </w:pPr>
      <w:r w:rsidRPr="007C0146">
        <w:rPr>
          <w:rFonts w:ascii="Times New Roman" w:hAnsi="Times New Roman" w:cs="Times New Roman"/>
          <w:sz w:val="24"/>
          <w:szCs w:val="24"/>
        </w:rPr>
        <w:t xml:space="preserve">Обучающиеся общеобразовательных организаций </w:t>
      </w:r>
      <w:r>
        <w:rPr>
          <w:rFonts w:ascii="Times New Roman" w:hAnsi="Times New Roman" w:cs="Times New Roman"/>
          <w:sz w:val="24"/>
          <w:szCs w:val="24"/>
        </w:rPr>
        <w:t>Слободского района</w:t>
      </w:r>
      <w:r w:rsidRPr="007C0146">
        <w:rPr>
          <w:rFonts w:ascii="Times New Roman" w:hAnsi="Times New Roman" w:cs="Times New Roman"/>
          <w:sz w:val="24"/>
          <w:szCs w:val="24"/>
        </w:rPr>
        <w:t xml:space="preserve"> ежегодно успешно участвуют во </w:t>
      </w:r>
      <w:r>
        <w:rPr>
          <w:rFonts w:ascii="Times New Roman" w:hAnsi="Times New Roman" w:cs="Times New Roman"/>
          <w:sz w:val="24"/>
          <w:szCs w:val="24"/>
        </w:rPr>
        <w:t>В</w:t>
      </w:r>
      <w:r w:rsidRPr="007C0146">
        <w:rPr>
          <w:rFonts w:ascii="Times New Roman" w:hAnsi="Times New Roman" w:cs="Times New Roman"/>
          <w:sz w:val="24"/>
          <w:szCs w:val="24"/>
        </w:rPr>
        <w:t>сероссийской олимпиаде школьников.</w:t>
      </w:r>
      <w:r>
        <w:rPr>
          <w:rFonts w:ascii="Times New Roman" w:hAnsi="Times New Roman" w:cs="Times New Roman"/>
          <w:sz w:val="24"/>
          <w:szCs w:val="24"/>
        </w:rPr>
        <w:t xml:space="preserve"> Муниципальный этап проводится по 20 предметам, с 2019 года количество участников выросло с 1070 до </w:t>
      </w:r>
      <w:r w:rsidR="00927FAE">
        <w:rPr>
          <w:rFonts w:ascii="Times New Roman" w:hAnsi="Times New Roman" w:cs="Times New Roman"/>
          <w:sz w:val="24"/>
          <w:szCs w:val="24"/>
        </w:rPr>
        <w:t>2390. Количество участников регионального этапа – с 26 до 37.</w:t>
      </w:r>
    </w:p>
    <w:p w:rsidR="00BF7161" w:rsidRDefault="0007277D" w:rsidP="00CF6B9A">
      <w:pPr>
        <w:pStyle w:val="ConsPlusNormal0"/>
        <w:ind w:firstLine="540"/>
        <w:jc w:val="both"/>
        <w:rPr>
          <w:rFonts w:ascii="Times New Roman" w:hAnsi="Times New Roman" w:cs="Times New Roman"/>
          <w:sz w:val="24"/>
          <w:szCs w:val="24"/>
        </w:rPr>
      </w:pPr>
      <w:r w:rsidRPr="0007277D">
        <w:rPr>
          <w:rFonts w:ascii="Times New Roman" w:hAnsi="Times New Roman" w:cs="Times New Roman"/>
          <w:sz w:val="24"/>
          <w:szCs w:val="24"/>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Концепцией развития дополнительного образования детей до 2030 года, утвержденной распоряжением Правительства Российской Федерации от 31.03.2022 N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N 1642, Указом Президента Российской Федерации от 01.06.2012 N 761 "О Национальной стратегии действий в интересах детей на 2012 - 2017 годы", приказом Министерства просвещения Российской Федерации от 03.09.2019 N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r>
        <w:rPr>
          <w:rFonts w:ascii="Times New Roman" w:hAnsi="Times New Roman" w:cs="Times New Roman"/>
          <w:sz w:val="24"/>
          <w:szCs w:val="24"/>
        </w:rPr>
        <w:t xml:space="preserve">Слободском районе </w:t>
      </w:r>
      <w:r w:rsidRPr="0007277D">
        <w:rPr>
          <w:rFonts w:ascii="Times New Roman" w:hAnsi="Times New Roman" w:cs="Times New Roman"/>
          <w:sz w:val="24"/>
          <w:szCs w:val="24"/>
        </w:rPr>
        <w:t xml:space="preserve">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 (далее - Федеральный закон N 189-ФЗ), в том числе с применением предусмотренного пунктом 1 части 2 статьи 9 Федерального закона N 189-ФЗ способа отбора исполнителей услуг в рамках персонифицированного финансирования дополнительного образования детей. Реализуемый финансово-экономический механизм позволяет всем организациям, в том числе не являющимся муниципальными учреждениями,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w:t>
      </w:r>
      <w:r>
        <w:rPr>
          <w:rFonts w:ascii="Times New Roman" w:hAnsi="Times New Roman" w:cs="Times New Roman"/>
          <w:sz w:val="24"/>
          <w:szCs w:val="24"/>
        </w:rPr>
        <w:t>управление образования</w:t>
      </w:r>
      <w:r w:rsidRPr="0007277D">
        <w:rPr>
          <w:rFonts w:ascii="Times New Roman" w:hAnsi="Times New Roman" w:cs="Times New Roman"/>
          <w:sz w:val="24"/>
          <w:szCs w:val="24"/>
        </w:rPr>
        <w:t xml:space="preserve">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определяет параметры персонифицированного финансирования дополнительного образования детей в Слободском районе.</w:t>
      </w:r>
      <w:r w:rsidR="00BF7161" w:rsidRPr="00CF6B9A">
        <w:rPr>
          <w:rFonts w:ascii="Times New Roman" w:hAnsi="Times New Roman" w:cs="Times New Roman"/>
          <w:sz w:val="24"/>
          <w:szCs w:val="24"/>
        </w:rPr>
        <w:t xml:space="preserve"> В </w:t>
      </w:r>
      <w:r>
        <w:rPr>
          <w:rFonts w:ascii="Times New Roman" w:hAnsi="Times New Roman" w:cs="Times New Roman"/>
          <w:sz w:val="24"/>
          <w:szCs w:val="24"/>
        </w:rPr>
        <w:t>муниципалитете</w:t>
      </w:r>
      <w:r w:rsidR="00BF7161" w:rsidRPr="00CF6B9A">
        <w:rPr>
          <w:rFonts w:ascii="Times New Roman" w:hAnsi="Times New Roman" w:cs="Times New Roman"/>
          <w:sz w:val="24"/>
          <w:szCs w:val="24"/>
        </w:rPr>
        <w:t xml:space="preserve"> работает 12 центров естественно-научной и технологической направленностей "Точка роста". В 2023 году охват детей в возрасте от 5 до 18 лет дополнительными общеобразовательными программами в Слободском районе составил </w:t>
      </w:r>
      <w:r w:rsidR="00BF7161" w:rsidRPr="00CF6B9A">
        <w:rPr>
          <w:rFonts w:ascii="Times New Roman" w:hAnsi="Times New Roman" w:cs="Times New Roman"/>
          <w:color w:val="000000"/>
          <w:sz w:val="24"/>
          <w:szCs w:val="24"/>
        </w:rPr>
        <w:t>68</w:t>
      </w:r>
      <w:r w:rsidR="00BF7161" w:rsidRPr="00CF6B9A">
        <w:rPr>
          <w:rFonts w:ascii="Times New Roman" w:hAnsi="Times New Roman" w:cs="Times New Roman"/>
          <w:sz w:val="24"/>
          <w:szCs w:val="24"/>
        </w:rPr>
        <w:t>%.</w:t>
      </w:r>
    </w:p>
    <w:p w:rsidR="0007277D" w:rsidRDefault="0007277D" w:rsidP="00CF6B9A">
      <w:pPr>
        <w:pStyle w:val="ConsPlusNormal0"/>
        <w:ind w:firstLine="540"/>
        <w:jc w:val="both"/>
        <w:rPr>
          <w:rFonts w:ascii="Times New Roman" w:hAnsi="Times New Roman" w:cs="Times New Roman"/>
          <w:sz w:val="24"/>
          <w:szCs w:val="24"/>
        </w:rPr>
      </w:pPr>
      <w:r w:rsidRPr="0007277D">
        <w:rPr>
          <w:rFonts w:ascii="Times New Roman" w:hAnsi="Times New Roman" w:cs="Times New Roman"/>
          <w:sz w:val="24"/>
          <w:szCs w:val="24"/>
        </w:rPr>
        <w:t>Образовательные организации постоянно работают над вовлечением несовершеннолетних, состоящих на различных видах профилактических учетов, в детские объединения своих учреждений.</w:t>
      </w:r>
    </w:p>
    <w:p w:rsidR="00BF7161" w:rsidRPr="00CF6B9A" w:rsidRDefault="0007277D" w:rsidP="00CF6B9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w:t>
      </w:r>
      <w:r w:rsidR="00BF7161" w:rsidRPr="00CF6B9A">
        <w:rPr>
          <w:rFonts w:ascii="Times New Roman" w:hAnsi="Times New Roman" w:cs="Times New Roman"/>
          <w:sz w:val="24"/>
          <w:szCs w:val="24"/>
        </w:rPr>
        <w:t xml:space="preserve"> Слободском районе реализуются профориентационные проекты, направленные на популяризацию профессий, востребованных в секторе экономики региона. Особое внимание уделяется инженерным профессиям.</w:t>
      </w:r>
    </w:p>
    <w:p w:rsidR="00BF7161" w:rsidRPr="00CF6B9A" w:rsidRDefault="00BF7161" w:rsidP="00CF6B9A">
      <w:pPr>
        <w:pStyle w:val="1ff"/>
        <w:ind w:firstLine="510"/>
        <w:jc w:val="both"/>
        <w:rPr>
          <w:rFonts w:ascii="Times New Roman" w:hAnsi="Times New Roman" w:cs="Times New Roman"/>
        </w:rPr>
      </w:pPr>
      <w:r w:rsidRPr="00CF6B9A">
        <w:rPr>
          <w:rFonts w:ascii="Times New Roman" w:hAnsi="Times New Roman" w:cs="Times New Roman"/>
        </w:rPr>
        <w:t>В целях увеличения количества учащихся, стремящихся сдавать технические предметы, в 2023 году были введены стимулирующие выплаты для учителей, ученики которых наберут по результатам единого государственного экзамена по физике и математике больше баллов, чем в среднем по региону.</w:t>
      </w:r>
      <w:r w:rsidRPr="00CF6B9A">
        <w:rPr>
          <w:rFonts w:ascii="Times New Roman" w:hAnsi="Times New Roman" w:cs="Times New Roman"/>
        </w:rPr>
        <w:tab/>
      </w:r>
    </w:p>
    <w:p w:rsidR="00394781" w:rsidRPr="00766140" w:rsidRDefault="00394781" w:rsidP="00CF6B9A">
      <w:pPr>
        <w:pStyle w:val="ConsPlusNormal0"/>
        <w:ind w:firstLine="540"/>
        <w:jc w:val="both"/>
        <w:rPr>
          <w:rFonts w:ascii="Times New Roman" w:hAnsi="Times New Roman" w:cs="Times New Roman"/>
          <w:sz w:val="24"/>
          <w:szCs w:val="24"/>
        </w:rPr>
      </w:pPr>
      <w:r w:rsidRPr="00766140">
        <w:rPr>
          <w:rFonts w:ascii="Times New Roman" w:hAnsi="Times New Roman" w:cs="Times New Roman"/>
          <w:sz w:val="24"/>
          <w:szCs w:val="24"/>
        </w:rPr>
        <w:t xml:space="preserve">В зоне особого внимания Правительства Кировской области находятся дети-сироты. Принимаются меры по сокращению общей численности детей-сирот, а также по устройству детей, оставшихся без попечения родителей, в семьи граждан. Всего в Слободском районе по состоянию на 01.01.2024 насчитывалось </w:t>
      </w:r>
      <w:r w:rsidR="00766140" w:rsidRPr="00766140">
        <w:rPr>
          <w:rFonts w:ascii="Times New Roman" w:hAnsi="Times New Roman" w:cs="Times New Roman"/>
          <w:sz w:val="24"/>
          <w:szCs w:val="24"/>
        </w:rPr>
        <w:t>63</w:t>
      </w:r>
      <w:r w:rsidRPr="00766140">
        <w:rPr>
          <w:rFonts w:ascii="Times New Roman" w:hAnsi="Times New Roman" w:cs="Times New Roman"/>
          <w:sz w:val="24"/>
          <w:szCs w:val="24"/>
        </w:rPr>
        <w:t xml:space="preserve"> детей-сирот и детей, оставшихся без попечения родителей, </w:t>
      </w:r>
      <w:r w:rsidR="00766140" w:rsidRPr="00766140">
        <w:rPr>
          <w:rFonts w:ascii="Times New Roman" w:hAnsi="Times New Roman" w:cs="Times New Roman"/>
          <w:sz w:val="24"/>
          <w:szCs w:val="24"/>
        </w:rPr>
        <w:t>все</w:t>
      </w:r>
      <w:r w:rsidRPr="00766140">
        <w:rPr>
          <w:rFonts w:ascii="Times New Roman" w:hAnsi="Times New Roman" w:cs="Times New Roman"/>
          <w:sz w:val="24"/>
          <w:szCs w:val="24"/>
        </w:rPr>
        <w:t xml:space="preserve"> воспитываются в семьях граждан.</w:t>
      </w:r>
    </w:p>
    <w:p w:rsidR="00394781" w:rsidRPr="00766140" w:rsidRDefault="00394781" w:rsidP="00CF6B9A">
      <w:pPr>
        <w:pStyle w:val="ConsPlusNormal0"/>
        <w:ind w:firstLine="540"/>
        <w:jc w:val="both"/>
        <w:rPr>
          <w:rFonts w:ascii="Times New Roman" w:hAnsi="Times New Roman" w:cs="Times New Roman"/>
          <w:sz w:val="24"/>
          <w:szCs w:val="24"/>
        </w:rPr>
      </w:pPr>
      <w:r w:rsidRPr="00766140">
        <w:rPr>
          <w:rFonts w:ascii="Times New Roman" w:hAnsi="Times New Roman" w:cs="Times New Roman"/>
          <w:sz w:val="24"/>
          <w:szCs w:val="24"/>
        </w:rPr>
        <w:t xml:space="preserve">Раннее выявление детей из семей группы риска, их профессиональное сопровождение с целью сохранения кровной семьи, развитие системы семейного жизнеустройства детей-сирот позволили сократить численность детей-сирот и детей, оставшихся без попечения родителей, с 2019 года </w:t>
      </w:r>
      <w:r w:rsidR="00766140" w:rsidRPr="00766140">
        <w:rPr>
          <w:rFonts w:ascii="Times New Roman" w:hAnsi="Times New Roman" w:cs="Times New Roman"/>
          <w:sz w:val="24"/>
          <w:szCs w:val="24"/>
        </w:rPr>
        <w:t>с 99 до 63</w:t>
      </w:r>
      <w:r w:rsidRPr="00766140">
        <w:rPr>
          <w:rFonts w:ascii="Times New Roman" w:hAnsi="Times New Roman" w:cs="Times New Roman"/>
          <w:sz w:val="24"/>
          <w:szCs w:val="24"/>
        </w:rPr>
        <w:t xml:space="preserve"> человек. На </w:t>
      </w:r>
      <w:proofErr w:type="spellStart"/>
      <w:r w:rsidRPr="00766140">
        <w:rPr>
          <w:rFonts w:ascii="Times New Roman" w:hAnsi="Times New Roman" w:cs="Times New Roman"/>
          <w:sz w:val="24"/>
          <w:szCs w:val="24"/>
        </w:rPr>
        <w:t>постинтернатном</w:t>
      </w:r>
      <w:proofErr w:type="spellEnd"/>
      <w:r w:rsidRPr="00766140">
        <w:rPr>
          <w:rFonts w:ascii="Times New Roman" w:hAnsi="Times New Roman" w:cs="Times New Roman"/>
          <w:sz w:val="24"/>
          <w:szCs w:val="24"/>
        </w:rPr>
        <w:t xml:space="preserve"> сопровождении находится </w:t>
      </w:r>
      <w:r w:rsidR="00766140" w:rsidRPr="00766140">
        <w:rPr>
          <w:rFonts w:ascii="Times New Roman" w:hAnsi="Times New Roman" w:cs="Times New Roman"/>
          <w:sz w:val="24"/>
          <w:szCs w:val="24"/>
        </w:rPr>
        <w:t>8</w:t>
      </w:r>
      <w:r w:rsidRPr="00766140">
        <w:rPr>
          <w:rFonts w:ascii="Times New Roman" w:hAnsi="Times New Roman" w:cs="Times New Roman"/>
          <w:sz w:val="24"/>
          <w:szCs w:val="24"/>
        </w:rPr>
        <w:t xml:space="preserve"> выпускник</w:t>
      </w:r>
      <w:r w:rsidR="00766140" w:rsidRPr="00766140">
        <w:rPr>
          <w:rFonts w:ascii="Times New Roman" w:hAnsi="Times New Roman" w:cs="Times New Roman"/>
          <w:sz w:val="24"/>
          <w:szCs w:val="24"/>
        </w:rPr>
        <w:t>ов</w:t>
      </w:r>
      <w:r w:rsidRPr="00766140">
        <w:rPr>
          <w:rFonts w:ascii="Times New Roman" w:hAnsi="Times New Roman" w:cs="Times New Roman"/>
          <w:sz w:val="24"/>
          <w:szCs w:val="24"/>
        </w:rPr>
        <w:t>.</w:t>
      </w:r>
    </w:p>
    <w:p w:rsidR="00394781" w:rsidRPr="00502ED7" w:rsidRDefault="00394781" w:rsidP="00502ED7">
      <w:pPr>
        <w:pStyle w:val="ConsPlusNormal0"/>
        <w:ind w:firstLine="540"/>
        <w:jc w:val="both"/>
        <w:rPr>
          <w:rFonts w:ascii="Times New Roman" w:hAnsi="Times New Roman" w:cs="Times New Roman"/>
          <w:sz w:val="24"/>
          <w:szCs w:val="24"/>
        </w:rPr>
      </w:pPr>
      <w:r w:rsidRPr="00502ED7">
        <w:rPr>
          <w:rFonts w:ascii="Times New Roman" w:hAnsi="Times New Roman" w:cs="Times New Roman"/>
          <w:sz w:val="24"/>
          <w:szCs w:val="24"/>
        </w:rPr>
        <w:t>Особое внимание уделяется организации досуга, отдыха, оздоровления детей. Данное направление на протяжении нескольких лет входит в систему национальных приоритетов Российской Федерации. Развитие сферы детского отдыха и оздоровления способствует социализации детей и молодежи, развитию их способностей, личностному и профессиональному самоопределению, а также культурному, образовательному и физическому развитию и оздоровлению.</w:t>
      </w:r>
    </w:p>
    <w:p w:rsidR="00927FAE" w:rsidRPr="00927FAE" w:rsidRDefault="00927FAE" w:rsidP="00502ED7">
      <w:pPr>
        <w:suppressAutoHyphens w:val="0"/>
        <w:autoSpaceDE w:val="0"/>
        <w:autoSpaceDN w:val="0"/>
        <w:adjustRightInd w:val="0"/>
        <w:ind w:firstLine="567"/>
        <w:jc w:val="both"/>
        <w:rPr>
          <w:rFonts w:eastAsiaTheme="minorHAnsi"/>
          <w:lang w:eastAsia="en-US"/>
        </w:rPr>
      </w:pPr>
      <w:r w:rsidRPr="00927FAE">
        <w:rPr>
          <w:rFonts w:eastAsiaTheme="minorHAnsi"/>
          <w:lang w:eastAsia="en-US"/>
        </w:rPr>
        <w:t>На территории Слободского района лагер</w:t>
      </w:r>
      <w:r w:rsidRPr="00502ED7">
        <w:rPr>
          <w:rFonts w:eastAsiaTheme="minorHAnsi"/>
          <w:lang w:eastAsia="en-US"/>
        </w:rPr>
        <w:t>я</w:t>
      </w:r>
      <w:r w:rsidRPr="00927FAE">
        <w:rPr>
          <w:rFonts w:eastAsiaTheme="minorHAnsi"/>
          <w:lang w:eastAsia="en-US"/>
        </w:rPr>
        <w:t xml:space="preserve"> с дневным пребыванием детей были орг</w:t>
      </w:r>
      <w:r w:rsidRPr="00927FAE">
        <w:rPr>
          <w:rFonts w:eastAsiaTheme="minorHAnsi"/>
          <w:lang w:eastAsia="en-US"/>
        </w:rPr>
        <w:t>а</w:t>
      </w:r>
      <w:r w:rsidRPr="00927FAE">
        <w:rPr>
          <w:rFonts w:eastAsiaTheme="minorHAnsi"/>
          <w:lang w:eastAsia="en-US"/>
        </w:rPr>
        <w:t>низованы на базе 1</w:t>
      </w:r>
      <w:r w:rsidR="00502ED7">
        <w:rPr>
          <w:rFonts w:eastAsiaTheme="minorHAnsi"/>
          <w:lang w:eastAsia="en-US"/>
        </w:rPr>
        <w:t>7</w:t>
      </w:r>
      <w:r w:rsidRPr="00927FAE">
        <w:rPr>
          <w:rFonts w:eastAsiaTheme="minorHAnsi"/>
          <w:lang w:eastAsia="en-US"/>
        </w:rPr>
        <w:t xml:space="preserve"> </w:t>
      </w:r>
      <w:r w:rsidR="00502ED7">
        <w:rPr>
          <w:rFonts w:eastAsiaTheme="minorHAnsi"/>
          <w:lang w:eastAsia="en-US"/>
        </w:rPr>
        <w:t>образовательных организаций</w:t>
      </w:r>
      <w:r w:rsidRPr="00927FAE">
        <w:rPr>
          <w:rFonts w:eastAsiaTheme="minorHAnsi"/>
          <w:lang w:eastAsia="en-US"/>
        </w:rPr>
        <w:t>, количество детей</w:t>
      </w:r>
      <w:r w:rsidR="00502ED7" w:rsidRPr="00502ED7">
        <w:rPr>
          <w:rFonts w:eastAsiaTheme="minorHAnsi"/>
          <w:lang w:eastAsia="en-US"/>
        </w:rPr>
        <w:t>,</w:t>
      </w:r>
      <w:r w:rsidRPr="00927FAE">
        <w:rPr>
          <w:rFonts w:eastAsiaTheme="minorHAnsi"/>
          <w:lang w:eastAsia="en-US"/>
        </w:rPr>
        <w:t xml:space="preserve"> посетивших лагеря в летний период – 687.</w:t>
      </w:r>
      <w:r w:rsidR="00502ED7">
        <w:rPr>
          <w:rFonts w:eastAsiaTheme="minorHAnsi"/>
          <w:lang w:eastAsia="en-US"/>
        </w:rPr>
        <w:t xml:space="preserve"> </w:t>
      </w:r>
      <w:r w:rsidRPr="00927FAE">
        <w:rPr>
          <w:rFonts w:eastAsiaTheme="minorHAnsi"/>
          <w:lang w:eastAsia="en-US"/>
        </w:rPr>
        <w:t xml:space="preserve">Лагеря труда и отдыха были организованы </w:t>
      </w:r>
      <w:r w:rsidR="00502ED7">
        <w:rPr>
          <w:rFonts w:eastAsiaTheme="minorHAnsi"/>
          <w:lang w:eastAsia="en-US"/>
        </w:rPr>
        <w:t xml:space="preserve">для </w:t>
      </w:r>
      <w:r w:rsidR="00502ED7" w:rsidRPr="00927FAE">
        <w:rPr>
          <w:rFonts w:eastAsiaTheme="minorHAnsi"/>
          <w:lang w:eastAsia="en-US"/>
        </w:rPr>
        <w:t xml:space="preserve">81 </w:t>
      </w:r>
      <w:r w:rsidR="00502ED7">
        <w:rPr>
          <w:rFonts w:eastAsiaTheme="minorHAnsi"/>
          <w:lang w:eastAsia="en-US"/>
        </w:rPr>
        <w:t xml:space="preserve">обучающегося </w:t>
      </w:r>
      <w:r w:rsidRPr="00927FAE">
        <w:rPr>
          <w:rFonts w:eastAsiaTheme="minorHAnsi"/>
          <w:lang w:eastAsia="en-US"/>
        </w:rPr>
        <w:t>на базе 6 школ.</w:t>
      </w:r>
      <w:r w:rsidR="00502ED7">
        <w:rPr>
          <w:rFonts w:eastAsiaTheme="minorHAnsi"/>
          <w:lang w:eastAsia="en-US"/>
        </w:rPr>
        <w:t xml:space="preserve"> </w:t>
      </w:r>
      <w:r w:rsidRPr="00927FAE">
        <w:rPr>
          <w:rFonts w:eastAsiaTheme="minorHAnsi"/>
          <w:lang w:eastAsia="en-US"/>
        </w:rPr>
        <w:t xml:space="preserve">В </w:t>
      </w:r>
      <w:r w:rsidR="00502ED7">
        <w:rPr>
          <w:rFonts w:eastAsiaTheme="minorHAnsi"/>
          <w:lang w:eastAsia="en-US"/>
        </w:rPr>
        <w:t>2024</w:t>
      </w:r>
      <w:r w:rsidRPr="00927FAE">
        <w:rPr>
          <w:rFonts w:eastAsiaTheme="minorHAnsi"/>
          <w:lang w:eastAsia="en-US"/>
        </w:rPr>
        <w:t xml:space="preserve"> год</w:t>
      </w:r>
      <w:r w:rsidR="00502ED7">
        <w:rPr>
          <w:rFonts w:eastAsiaTheme="minorHAnsi"/>
          <w:lang w:eastAsia="en-US"/>
        </w:rPr>
        <w:t>у</w:t>
      </w:r>
      <w:r w:rsidRPr="00927FAE">
        <w:rPr>
          <w:rFonts w:eastAsiaTheme="minorHAnsi"/>
          <w:lang w:eastAsia="en-US"/>
        </w:rPr>
        <w:t xml:space="preserve"> организовано временное трудоустройство </w:t>
      </w:r>
      <w:r w:rsidR="00502ED7" w:rsidRPr="00502ED7">
        <w:rPr>
          <w:rFonts w:eastAsiaTheme="minorHAnsi"/>
          <w:lang w:eastAsia="en-US"/>
        </w:rPr>
        <w:t>226</w:t>
      </w:r>
      <w:r w:rsidR="00502ED7">
        <w:rPr>
          <w:rFonts w:eastAsiaTheme="minorHAnsi"/>
          <w:lang w:eastAsia="en-US"/>
        </w:rPr>
        <w:t xml:space="preserve"> </w:t>
      </w:r>
      <w:r w:rsidRPr="00927FAE">
        <w:rPr>
          <w:rFonts w:eastAsiaTheme="minorHAnsi"/>
          <w:lang w:eastAsia="en-US"/>
        </w:rPr>
        <w:t>несовершенноле</w:t>
      </w:r>
      <w:r w:rsidRPr="00927FAE">
        <w:rPr>
          <w:rFonts w:eastAsiaTheme="minorHAnsi"/>
          <w:lang w:eastAsia="en-US"/>
        </w:rPr>
        <w:t>т</w:t>
      </w:r>
      <w:r w:rsidRPr="00927FAE">
        <w:rPr>
          <w:rFonts w:eastAsiaTheme="minorHAnsi"/>
          <w:lang w:eastAsia="en-US"/>
        </w:rPr>
        <w:t xml:space="preserve">них через центр занятости. </w:t>
      </w:r>
    </w:p>
    <w:p w:rsidR="00927FAE" w:rsidRPr="00927FAE" w:rsidRDefault="00927FAE" w:rsidP="00502ED7">
      <w:pPr>
        <w:suppressAutoHyphens w:val="0"/>
        <w:ind w:firstLine="567"/>
        <w:contextualSpacing/>
        <w:jc w:val="both"/>
        <w:rPr>
          <w:rFonts w:eastAsiaTheme="minorHAnsi"/>
          <w:lang w:eastAsia="en-US"/>
        </w:rPr>
      </w:pPr>
      <w:r w:rsidRPr="00927FAE">
        <w:rPr>
          <w:rFonts w:eastAsiaTheme="minorHAnsi"/>
          <w:lang w:eastAsia="en-US"/>
        </w:rPr>
        <w:t>По поручению губернатора Кировской области были организованы выезды в бассе</w:t>
      </w:r>
      <w:r w:rsidRPr="00927FAE">
        <w:rPr>
          <w:rFonts w:eastAsiaTheme="minorHAnsi"/>
          <w:lang w:eastAsia="en-US"/>
        </w:rPr>
        <w:t>й</w:t>
      </w:r>
      <w:r w:rsidRPr="00927FAE">
        <w:rPr>
          <w:rFonts w:eastAsiaTheme="minorHAnsi"/>
          <w:lang w:eastAsia="en-US"/>
        </w:rPr>
        <w:t>ны г. Кирова для обучения детей начальным навыкам плавания, так 341 ребенок обучались плаванию из 10 пришкольных лагерей.</w:t>
      </w:r>
    </w:p>
    <w:p w:rsidR="00502ED7" w:rsidRPr="00502ED7" w:rsidRDefault="00927FAE" w:rsidP="00502ED7">
      <w:pPr>
        <w:pStyle w:val="ConsPlusNormal0"/>
        <w:ind w:firstLine="540"/>
        <w:jc w:val="both"/>
        <w:rPr>
          <w:rFonts w:ascii="Times New Roman" w:eastAsiaTheme="minorHAnsi" w:hAnsi="Times New Roman" w:cs="Times New Roman"/>
          <w:sz w:val="24"/>
          <w:szCs w:val="24"/>
          <w:lang w:eastAsia="en-US"/>
        </w:rPr>
      </w:pPr>
      <w:r w:rsidRPr="00502ED7">
        <w:rPr>
          <w:rFonts w:ascii="Times New Roman" w:eastAsiaTheme="minorHAnsi" w:hAnsi="Times New Roman" w:cs="Times New Roman"/>
          <w:sz w:val="24"/>
          <w:szCs w:val="24"/>
          <w:lang w:eastAsia="en-US"/>
        </w:rPr>
        <w:t>В образовательных организациях были организованы 55 мероприятий «Точка притяжения»</w:t>
      </w:r>
      <w:r w:rsidR="00502ED7">
        <w:rPr>
          <w:rFonts w:ascii="Times New Roman" w:eastAsiaTheme="minorHAnsi" w:hAnsi="Times New Roman" w:cs="Times New Roman"/>
          <w:sz w:val="24"/>
          <w:szCs w:val="24"/>
          <w:lang w:eastAsia="en-US"/>
        </w:rPr>
        <w:t>,</w:t>
      </w:r>
      <w:r w:rsidRPr="00502ED7">
        <w:rPr>
          <w:rFonts w:ascii="Times New Roman" w:eastAsiaTheme="minorHAnsi" w:hAnsi="Times New Roman" w:cs="Times New Roman"/>
          <w:sz w:val="24"/>
          <w:szCs w:val="24"/>
          <w:lang w:eastAsia="en-US"/>
        </w:rPr>
        <w:t xml:space="preserve"> в которых </w:t>
      </w:r>
      <w:r w:rsidR="00502ED7">
        <w:rPr>
          <w:rFonts w:ascii="Times New Roman" w:eastAsiaTheme="minorHAnsi" w:hAnsi="Times New Roman" w:cs="Times New Roman"/>
          <w:sz w:val="24"/>
          <w:szCs w:val="24"/>
          <w:lang w:eastAsia="en-US"/>
        </w:rPr>
        <w:t>приняли участие</w:t>
      </w:r>
      <w:r w:rsidRPr="00502ED7">
        <w:rPr>
          <w:rFonts w:ascii="Times New Roman" w:eastAsiaTheme="minorHAnsi" w:hAnsi="Times New Roman" w:cs="Times New Roman"/>
          <w:sz w:val="24"/>
          <w:szCs w:val="24"/>
          <w:lang w:eastAsia="en-US"/>
        </w:rPr>
        <w:t xml:space="preserve"> 2318 детей.</w:t>
      </w:r>
    </w:p>
    <w:p w:rsidR="00394781" w:rsidRPr="00502ED7" w:rsidRDefault="00394781" w:rsidP="00502ED7">
      <w:pPr>
        <w:pStyle w:val="ConsPlusNormal0"/>
        <w:ind w:firstLine="540"/>
        <w:jc w:val="both"/>
        <w:rPr>
          <w:rFonts w:ascii="Times New Roman" w:hAnsi="Times New Roman" w:cs="Times New Roman"/>
          <w:sz w:val="24"/>
          <w:szCs w:val="24"/>
        </w:rPr>
      </w:pPr>
      <w:r w:rsidRPr="00502ED7">
        <w:rPr>
          <w:rFonts w:ascii="Times New Roman" w:hAnsi="Times New Roman" w:cs="Times New Roman"/>
          <w:sz w:val="24"/>
          <w:szCs w:val="24"/>
        </w:rPr>
        <w:t>В то же время приоритетным остается развитие содержания реализуемых программ и проектов в организациях отдыха детей и их оздоровления с учетом национальных целей и задач воспитания.</w:t>
      </w:r>
    </w:p>
    <w:p w:rsidR="00394781" w:rsidRPr="00502ED7" w:rsidRDefault="00394781" w:rsidP="00502ED7">
      <w:pPr>
        <w:pStyle w:val="ConsPlusNormal0"/>
        <w:ind w:firstLine="540"/>
        <w:jc w:val="both"/>
        <w:rPr>
          <w:rFonts w:ascii="Times New Roman" w:hAnsi="Times New Roman" w:cs="Times New Roman"/>
          <w:sz w:val="24"/>
          <w:szCs w:val="24"/>
        </w:rPr>
      </w:pPr>
      <w:r w:rsidRPr="00502ED7">
        <w:rPr>
          <w:rFonts w:ascii="Times New Roman" w:hAnsi="Times New Roman" w:cs="Times New Roman"/>
          <w:sz w:val="24"/>
          <w:szCs w:val="24"/>
        </w:rPr>
        <w:t>Особое внимание необходимо уделить ценностному содержанию воспитания на основе базовых российских конституционных ценностей (гражданских, общенациональных) и духовно-нравственной культуры многонационального народа России через систему воспитательных мероприятий и событий, формирования и развития детского коллектива.</w:t>
      </w:r>
    </w:p>
    <w:p w:rsidR="00AF6BC8" w:rsidRPr="00AF6BC8" w:rsidRDefault="00AF6BC8" w:rsidP="00AF6BC8">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 xml:space="preserve">В </w:t>
      </w:r>
      <w:r>
        <w:rPr>
          <w:rFonts w:ascii="Times New Roman" w:hAnsi="Times New Roman" w:cs="Times New Roman"/>
          <w:sz w:val="24"/>
          <w:szCs w:val="24"/>
        </w:rPr>
        <w:t xml:space="preserve">Слободском районе </w:t>
      </w:r>
      <w:r w:rsidRPr="00AF6BC8">
        <w:rPr>
          <w:rFonts w:ascii="Times New Roman" w:hAnsi="Times New Roman" w:cs="Times New Roman"/>
          <w:sz w:val="24"/>
          <w:szCs w:val="24"/>
        </w:rPr>
        <w:t>разработаны нормативные правовые документы, регламентирующие деятельность образовательных учреждений по приведению участников образовательного процесса в состояние готовности к действиям в условиях возникновения пожаров, укрепляется материальная база по предупреждению пожаров и обеспечению безопасности, организованы наглядная агитация, регулярное проведение инструктажей и занятий по пожарно-техническому минимуму, изучению правил пожарной безопасности.</w:t>
      </w:r>
    </w:p>
    <w:p w:rsidR="00AF6BC8" w:rsidRPr="00AF6BC8" w:rsidRDefault="00AF6BC8" w:rsidP="00AF6BC8">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Во всех образовательных учреждениях установлены кнопки тревожной сигнализации, системы автоматических пожарных сигнализаций и системы оповещения людей о пожаре. Замеры сопротивления изоляции в электроустановках и пропитка чердачных помещений огнезащитными составами вошли в режим систематического нормативного обновления. В соответствии с Федеральным законом от 29.12.2012 N 273-ФЗ "Об образовании в Российской Федерации" государство установило лицензионные требования к образовательной деятельности и ответственность за их невыполнение.</w:t>
      </w:r>
    </w:p>
    <w:p w:rsidR="00AF6BC8" w:rsidRPr="00AF6BC8" w:rsidRDefault="00AF6BC8" w:rsidP="00AF6BC8">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Для получения положительного заключения контролирующих органов на право ведения образовательной деятельности, успешного прохождения проверок, осуществляемых надзорными органами, в целях обеспечения безопасности обучающихся, антитеррористической защищенности в образовательных организациях должны выполняться требования действующего законодательства по безопасности образовательных учреждений: должны быть установлены системы видеонаблюдения, своевременно и с установленной периодичностью должны выполняться замеры сопротивления изоляции электропроводов и электрооборудования, обрабатываться деревянные конструкции зданий огнезащитными составами, функционировать системы аварийного освещения, своевременно устраняться нарушения по предписаниям, актам проверок, актам обследований, протоколам отделов надзорной деятельности (ОНД), УМВД РФ, Управления Роспотребнадзора. Также учреждения необходимо оборудовать системами контроля и управления доступом, выполнять требования по обеспечению освещения и микроклимата помещений.</w:t>
      </w:r>
    </w:p>
    <w:p w:rsidR="00AF6BC8" w:rsidRDefault="00AF6BC8" w:rsidP="00AF6BC8">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Для того чтобы материальная база образовательных организаций соответствовала современным требованиям органов надзорной деятельности и обеспечивала безопасность жизни участников образовательного процесса, необходимо целевое вливание финансовых средств в отрасль "Образование".</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Основной проблемой системы образования в Слободском районе, как и в целом в Российской Федерации, является сложная демографическая ситуация: идет активная миграция сельского населения в городскую местность, сохраняется тенденция оттока талантливой молодежи в другие регионы.</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 xml:space="preserve">Сложную демографическую ситуацию обостряет дефицит высококвалифицированных педагогических кадров и медленное обновление педагогических коллективов молодыми специалистами. В 2024 году в школах Слободского района доля учителей старше 55 лет составила </w:t>
      </w:r>
      <w:r w:rsidRPr="00CF6B9A">
        <w:rPr>
          <w:rFonts w:ascii="Times New Roman" w:hAnsi="Times New Roman" w:cs="Times New Roman"/>
          <w:color w:val="000000"/>
          <w:sz w:val="24"/>
          <w:szCs w:val="24"/>
        </w:rPr>
        <w:t>24%, доля молодых специалистов в возрасте до 35 лет - 18%.</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Остается актуальной проблема очередности в детские сады детей в возрасте до 3 лет, особенно в Шихов</w:t>
      </w:r>
      <w:r w:rsidR="00DE3703" w:rsidRPr="00CF6B9A">
        <w:rPr>
          <w:rFonts w:ascii="Times New Roman" w:hAnsi="Times New Roman" w:cs="Times New Roman"/>
          <w:sz w:val="24"/>
          <w:szCs w:val="24"/>
        </w:rPr>
        <w:t>ском сельском поселении</w:t>
      </w:r>
      <w:r w:rsidRPr="00CF6B9A">
        <w:rPr>
          <w:rFonts w:ascii="Times New Roman" w:hAnsi="Times New Roman" w:cs="Times New Roman"/>
          <w:sz w:val="24"/>
          <w:szCs w:val="24"/>
        </w:rPr>
        <w:t>.</w:t>
      </w:r>
    </w:p>
    <w:p w:rsidR="00BF7161" w:rsidRPr="00CF6B9A" w:rsidRDefault="00BF7161" w:rsidP="00CF6B9A">
      <w:pPr>
        <w:pStyle w:val="1ff"/>
        <w:ind w:firstLine="567"/>
        <w:jc w:val="both"/>
        <w:rPr>
          <w:rFonts w:ascii="Times New Roman" w:hAnsi="Times New Roman" w:cs="Times New Roman"/>
        </w:rPr>
      </w:pPr>
      <w:r w:rsidRPr="00CF6B9A">
        <w:rPr>
          <w:rFonts w:ascii="Times New Roman" w:hAnsi="Times New Roman" w:cs="Times New Roman"/>
        </w:rPr>
        <w:t xml:space="preserve">Требует решения проблема наличия большого числа образовательных организаций, здания которых имеют износ более 50%. </w:t>
      </w:r>
    </w:p>
    <w:p w:rsidR="00BF7161"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В сфере дополнительного образования детей требует внимания вопрос расширения спектра дополнительных общеобразовательных программ технической направленности.</w:t>
      </w:r>
    </w:p>
    <w:p w:rsidR="00502ED7" w:rsidRPr="00502ED7" w:rsidRDefault="00502ED7" w:rsidP="00502ED7">
      <w:pPr>
        <w:pStyle w:val="ConsPlusNormal0"/>
        <w:ind w:firstLine="540"/>
        <w:jc w:val="both"/>
        <w:rPr>
          <w:rFonts w:ascii="Times New Roman" w:hAnsi="Times New Roman" w:cs="Times New Roman"/>
          <w:sz w:val="24"/>
          <w:szCs w:val="24"/>
        </w:rPr>
      </w:pPr>
      <w:r w:rsidRPr="00502ED7">
        <w:rPr>
          <w:rFonts w:ascii="Times New Roman" w:hAnsi="Times New Roman" w:cs="Times New Roman"/>
          <w:sz w:val="24"/>
          <w:szCs w:val="24"/>
        </w:rPr>
        <w:t>В сфере отдыха и оздоровления детей необходимо применение качественно новых подходов к совершенствованию системы мер, направленных на создание условий и возможностей для успешной социализации и эффективной самореализации молодежи, для развития ее потенциала в интересах Кировской области.</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Актуальной остается задача повышения качества образования на основе развития и использования информационно-коммуникационных технологий.</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Для решения вышеуказанных проблем в сфере образования требуются масштабные, системные изменения, охватывающие все уровни образования. Отсутствие решения указанных проблем приведет к снижению качества образования.</w:t>
      </w:r>
    </w:p>
    <w:p w:rsidR="00BF7161" w:rsidRPr="00CF6B9A" w:rsidRDefault="00BF7161" w:rsidP="00CF6B9A">
      <w:pPr>
        <w:pStyle w:val="1ff"/>
        <w:ind w:firstLine="567"/>
        <w:jc w:val="both"/>
        <w:rPr>
          <w:rFonts w:ascii="Times New Roman" w:hAnsi="Times New Roman" w:cs="Times New Roman"/>
        </w:rPr>
      </w:pPr>
    </w:p>
    <w:p w:rsidR="00BF7161" w:rsidRPr="00CF6B9A" w:rsidRDefault="00BF7161" w:rsidP="00CF6B9A">
      <w:pPr>
        <w:pStyle w:val="1ff"/>
        <w:jc w:val="both"/>
        <w:rPr>
          <w:rFonts w:ascii="Times New Roman" w:hAnsi="Times New Roman" w:cs="Times New Roman"/>
        </w:rPr>
      </w:pPr>
      <w:r w:rsidRPr="00CF6B9A">
        <w:rPr>
          <w:rFonts w:ascii="Times New Roman" w:hAnsi="Times New Roman" w:cs="Times New Roman"/>
        </w:rPr>
        <w:tab/>
      </w:r>
      <w:r w:rsidRPr="00CF6B9A">
        <w:rPr>
          <w:rFonts w:ascii="Times New Roman" w:hAnsi="Times New Roman" w:cs="Times New Roman"/>
          <w:b/>
        </w:rPr>
        <w:t>2. Приоритеты муниципальной политики в сфере реализации муниципальной программы</w:t>
      </w:r>
      <w:r w:rsidRPr="00CF6B9A">
        <w:rPr>
          <w:rFonts w:ascii="Times New Roman" w:hAnsi="Times New Roman" w:cs="Times New Roman"/>
        </w:rPr>
        <w:t xml:space="preserve">, </w:t>
      </w:r>
      <w:r w:rsidRPr="00CF6B9A">
        <w:rPr>
          <w:rFonts w:ascii="Times New Roman" w:hAnsi="Times New Roman" w:cs="Times New Roman"/>
          <w:b/>
        </w:rPr>
        <w:t xml:space="preserve">цели, задачи, целевые показатели эффективности реализации муниципальной программы, описание ожидаемых конечных результатов муниципальной программы, сроков и этапов реализации муниципальной программы </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Приоритеты государственной политики в сфере реализации муниципальной программы определены:</w:t>
      </w:r>
    </w:p>
    <w:p w:rsidR="00D25472" w:rsidRPr="00CF6B9A" w:rsidRDefault="00D25472"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Указ</w:t>
      </w:r>
      <w:r w:rsidR="00A07268" w:rsidRPr="00CF6B9A">
        <w:rPr>
          <w:rFonts w:ascii="Times New Roman" w:hAnsi="Times New Roman" w:cs="Times New Roman"/>
          <w:sz w:val="24"/>
          <w:szCs w:val="24"/>
        </w:rPr>
        <w:t>ом</w:t>
      </w:r>
      <w:r w:rsidRPr="00CF6B9A">
        <w:rPr>
          <w:rFonts w:ascii="Times New Roman" w:hAnsi="Times New Roman" w:cs="Times New Roman"/>
          <w:sz w:val="24"/>
          <w:szCs w:val="24"/>
        </w:rPr>
        <w:t xml:space="preserve"> Президента РФ от 07.05.2024 N 309 "О национальных целях развития Российской Федерации на период до 2030 года и на перспективу до 2036 года"</w:t>
      </w:r>
    </w:p>
    <w:p w:rsidR="00BF7161" w:rsidRPr="00730093" w:rsidRDefault="00BC59F3" w:rsidP="00CF6B9A">
      <w:pPr>
        <w:pStyle w:val="ConsPlusNormal0"/>
        <w:ind w:firstLine="540"/>
        <w:jc w:val="both"/>
        <w:rPr>
          <w:rFonts w:ascii="Times New Roman" w:hAnsi="Times New Roman" w:cs="Times New Roman"/>
          <w:sz w:val="24"/>
          <w:szCs w:val="24"/>
        </w:rPr>
      </w:pPr>
      <w:hyperlink r:id="rId10" w:history="1">
        <w:r w:rsidR="00BF7161" w:rsidRPr="00730093">
          <w:rPr>
            <w:rStyle w:val="aa"/>
            <w:rFonts w:ascii="Times New Roman" w:hAnsi="Times New Roman" w:cs="Times New Roman"/>
            <w:color w:val="auto"/>
            <w:sz w:val="24"/>
            <w:szCs w:val="24"/>
            <w:u w:val="none"/>
          </w:rPr>
          <w:t>Указом</w:t>
        </w:r>
      </w:hyperlink>
      <w:r w:rsidR="00BF7161" w:rsidRPr="00730093">
        <w:rPr>
          <w:rFonts w:ascii="Times New Roman" w:hAnsi="Times New Roman" w:cs="Times New Roman"/>
          <w:sz w:val="24"/>
          <w:szCs w:val="24"/>
        </w:rPr>
        <w:t xml:space="preserve"> Президента Российской Федерации от 02.07.2021 N 400 "О Стратегии национальной безопасности Российской Федерации";</w:t>
      </w:r>
    </w:p>
    <w:p w:rsidR="00BF7161" w:rsidRPr="00730093" w:rsidRDefault="00BC59F3" w:rsidP="00CF6B9A">
      <w:pPr>
        <w:pStyle w:val="ConsPlusNormal0"/>
        <w:ind w:firstLine="540"/>
        <w:jc w:val="both"/>
        <w:rPr>
          <w:rFonts w:ascii="Times New Roman" w:hAnsi="Times New Roman" w:cs="Times New Roman"/>
          <w:sz w:val="24"/>
          <w:szCs w:val="24"/>
        </w:rPr>
      </w:pPr>
      <w:hyperlink r:id="rId11" w:history="1">
        <w:r w:rsidR="00BF7161" w:rsidRPr="00730093">
          <w:rPr>
            <w:rStyle w:val="aa"/>
            <w:rFonts w:ascii="Times New Roman" w:hAnsi="Times New Roman" w:cs="Times New Roman"/>
            <w:color w:val="auto"/>
            <w:sz w:val="24"/>
            <w:szCs w:val="24"/>
            <w:u w:val="none"/>
          </w:rPr>
          <w:t>Указом</w:t>
        </w:r>
      </w:hyperlink>
      <w:r w:rsidR="00BF7161" w:rsidRPr="00730093">
        <w:rPr>
          <w:rFonts w:ascii="Times New Roman" w:hAnsi="Times New Roman" w:cs="Times New Roman"/>
          <w:sz w:val="24"/>
          <w:szCs w:val="24"/>
        </w:rPr>
        <w:t xml:space="preserve"> Президента Российской Федерации от 17.05.2023 N 358 "О Стратегии комплексной безопасности детей в Российской Федерации на период до 2030 года";</w:t>
      </w:r>
    </w:p>
    <w:p w:rsidR="00BF7161" w:rsidRPr="00730093" w:rsidRDefault="00BC59F3" w:rsidP="00CF6B9A">
      <w:pPr>
        <w:pStyle w:val="ConsPlusNormal0"/>
        <w:ind w:firstLine="540"/>
        <w:jc w:val="both"/>
        <w:rPr>
          <w:rFonts w:ascii="Times New Roman" w:hAnsi="Times New Roman" w:cs="Times New Roman"/>
          <w:sz w:val="24"/>
          <w:szCs w:val="24"/>
        </w:rPr>
      </w:pPr>
      <w:hyperlink r:id="rId12" w:history="1">
        <w:r w:rsidR="00BF7161" w:rsidRPr="00730093">
          <w:rPr>
            <w:rStyle w:val="aa"/>
            <w:rFonts w:ascii="Times New Roman" w:hAnsi="Times New Roman" w:cs="Times New Roman"/>
            <w:color w:val="auto"/>
            <w:sz w:val="24"/>
            <w:szCs w:val="24"/>
            <w:u w:val="none"/>
          </w:rPr>
          <w:t>Указом</w:t>
        </w:r>
      </w:hyperlink>
      <w:r w:rsidR="00BF7161" w:rsidRPr="00730093">
        <w:rPr>
          <w:rFonts w:ascii="Times New Roman" w:hAnsi="Times New Roman" w:cs="Times New Roman"/>
          <w:sz w:val="24"/>
          <w:szCs w:val="24"/>
        </w:rPr>
        <w:t xml:space="preserve"> Президента Российской Федерации от 09.05.2017 N 203 "О Стратегии развития информационного общества в Российской Федерации на 2017 - 2030 годы";</w:t>
      </w:r>
    </w:p>
    <w:p w:rsidR="00BF7161" w:rsidRPr="00730093" w:rsidRDefault="00BC59F3" w:rsidP="00CF6B9A">
      <w:pPr>
        <w:pStyle w:val="ConsPlusNormal0"/>
        <w:ind w:firstLine="540"/>
        <w:jc w:val="both"/>
        <w:rPr>
          <w:rFonts w:ascii="Times New Roman" w:hAnsi="Times New Roman" w:cs="Times New Roman"/>
          <w:sz w:val="24"/>
          <w:szCs w:val="24"/>
        </w:rPr>
      </w:pPr>
      <w:hyperlink r:id="rId13" w:history="1">
        <w:r w:rsidR="00BF7161" w:rsidRPr="00730093">
          <w:rPr>
            <w:rStyle w:val="aa"/>
            <w:rFonts w:ascii="Times New Roman" w:hAnsi="Times New Roman" w:cs="Times New Roman"/>
            <w:color w:val="auto"/>
            <w:sz w:val="24"/>
            <w:szCs w:val="24"/>
            <w:u w:val="none"/>
          </w:rPr>
          <w:t>постановлением</w:t>
        </w:r>
      </w:hyperlink>
      <w:r w:rsidR="00BF7161" w:rsidRPr="00730093">
        <w:rPr>
          <w:rFonts w:ascii="Times New Roman" w:hAnsi="Times New Roman" w:cs="Times New Roman"/>
          <w:sz w:val="24"/>
          <w:szCs w:val="24"/>
        </w:rPr>
        <w:t xml:space="preserve"> Правительства Российской Федерации от 26.12.2017 N 1642 "Об утверждении государственной программы Российской Федерации "Развитие образования";</w:t>
      </w:r>
    </w:p>
    <w:p w:rsidR="00BF7161" w:rsidRPr="00CF6B9A" w:rsidRDefault="00BC59F3" w:rsidP="00CF6B9A">
      <w:pPr>
        <w:pStyle w:val="ConsPlusNormal0"/>
        <w:ind w:firstLine="540"/>
        <w:jc w:val="both"/>
        <w:rPr>
          <w:rFonts w:ascii="Times New Roman" w:hAnsi="Times New Roman" w:cs="Times New Roman"/>
          <w:sz w:val="24"/>
          <w:szCs w:val="24"/>
        </w:rPr>
      </w:pPr>
      <w:hyperlink r:id="rId14" w:history="1">
        <w:r w:rsidR="00BF7161" w:rsidRPr="00730093">
          <w:rPr>
            <w:rStyle w:val="aa"/>
            <w:rFonts w:ascii="Times New Roman" w:hAnsi="Times New Roman" w:cs="Times New Roman"/>
            <w:color w:val="auto"/>
            <w:sz w:val="24"/>
            <w:szCs w:val="24"/>
            <w:u w:val="none"/>
          </w:rPr>
          <w:t>распоряжением</w:t>
        </w:r>
      </w:hyperlink>
      <w:r w:rsidR="00BF7161" w:rsidRPr="00CF6B9A">
        <w:rPr>
          <w:rFonts w:ascii="Times New Roman" w:hAnsi="Times New Roman" w:cs="Times New Roman"/>
          <w:sz w:val="24"/>
          <w:szCs w:val="24"/>
        </w:rPr>
        <w:t xml:space="preserve"> Правительства Кировской области от 28.04.2021 N 76 "Об утверждении Стратегии социально-экономического развития Кировской области на период до 2035 года".</w:t>
      </w:r>
    </w:p>
    <w:p w:rsidR="00594A75" w:rsidRPr="00CF6B9A" w:rsidRDefault="00594A75" w:rsidP="00CF6B9A">
      <w:pPr>
        <w:pStyle w:val="ConsPlusNormal0"/>
        <w:ind w:firstLine="540"/>
        <w:jc w:val="both"/>
        <w:rPr>
          <w:rFonts w:ascii="Times New Roman" w:hAnsi="Times New Roman" w:cs="Times New Roman"/>
          <w:color w:val="FF0000"/>
          <w:sz w:val="24"/>
          <w:szCs w:val="24"/>
        </w:rPr>
      </w:pPr>
      <w:r w:rsidRPr="00CF6B9A">
        <w:rPr>
          <w:rFonts w:ascii="Times New Roman" w:hAnsi="Times New Roman" w:cs="Times New Roman"/>
          <w:sz w:val="24"/>
          <w:szCs w:val="24"/>
        </w:rPr>
        <w:t>Государственной программой Кировской области «Развитие образования», утвержденной постановлением Правительства Кировской области от 15 декабря 2023 г. N 697-П</w:t>
      </w:r>
      <w:r w:rsidRPr="00CF6B9A">
        <w:rPr>
          <w:rFonts w:ascii="Times New Roman" w:hAnsi="Times New Roman" w:cs="Times New Roman"/>
          <w:color w:val="FF0000"/>
          <w:sz w:val="24"/>
          <w:szCs w:val="24"/>
        </w:rPr>
        <w:t xml:space="preserve"> </w:t>
      </w:r>
    </w:p>
    <w:p w:rsidR="00BF7161" w:rsidRDefault="00BF7161" w:rsidP="00CF6B9A">
      <w:pPr>
        <w:pStyle w:val="ConsPlusNormal0"/>
        <w:ind w:firstLine="540"/>
        <w:jc w:val="both"/>
        <w:rPr>
          <w:rStyle w:val="36"/>
          <w:rFonts w:ascii="Times New Roman" w:eastAsia="Calibri" w:hAnsi="Times New Roman" w:cs="Times New Roman"/>
          <w:sz w:val="24"/>
          <w:szCs w:val="24"/>
        </w:rPr>
      </w:pPr>
      <w:r w:rsidRPr="00CF6B9A">
        <w:rPr>
          <w:rStyle w:val="36"/>
          <w:rFonts w:ascii="Times New Roman" w:eastAsia="Calibri" w:hAnsi="Times New Roman" w:cs="Times New Roman"/>
          <w:sz w:val="24"/>
          <w:szCs w:val="24"/>
        </w:rPr>
        <w:t>Стратегией социально-экономического развития Слободского муниципального района Кировской области на период до 2035 годы, утвержденной решением Слободской районной Думы от 20.02.2019 № 35/350.</w:t>
      </w:r>
    </w:p>
    <w:p w:rsidR="00AF6BC8" w:rsidRPr="00CF6B9A" w:rsidRDefault="00AF6BC8" w:rsidP="00CF6B9A">
      <w:pPr>
        <w:pStyle w:val="ConsPlusNormal0"/>
        <w:ind w:firstLine="540"/>
        <w:jc w:val="both"/>
        <w:rPr>
          <w:rFonts w:ascii="Times New Roman" w:hAnsi="Times New Roman" w:cs="Times New Roman"/>
          <w:sz w:val="24"/>
          <w:szCs w:val="24"/>
        </w:rPr>
      </w:pPr>
      <w:r w:rsidRPr="00AF6BC8">
        <w:rPr>
          <w:rFonts w:ascii="Times New Roman" w:hAnsi="Times New Roman" w:cs="Times New Roman"/>
          <w:sz w:val="24"/>
          <w:szCs w:val="24"/>
        </w:rPr>
        <w:t xml:space="preserve">Настоящая муниципальная программа </w:t>
      </w:r>
      <w:r>
        <w:rPr>
          <w:rFonts w:ascii="Times New Roman" w:hAnsi="Times New Roman" w:cs="Times New Roman"/>
          <w:sz w:val="24"/>
          <w:szCs w:val="24"/>
        </w:rPr>
        <w:t xml:space="preserve">– </w:t>
      </w:r>
      <w:r w:rsidRPr="00AF6BC8">
        <w:rPr>
          <w:rFonts w:ascii="Times New Roman" w:hAnsi="Times New Roman" w:cs="Times New Roman"/>
          <w:sz w:val="24"/>
          <w:szCs w:val="24"/>
        </w:rPr>
        <w:t>это</w:t>
      </w:r>
      <w:r>
        <w:rPr>
          <w:rFonts w:ascii="Times New Roman" w:hAnsi="Times New Roman" w:cs="Times New Roman"/>
          <w:sz w:val="24"/>
          <w:szCs w:val="24"/>
        </w:rPr>
        <w:t xml:space="preserve"> </w:t>
      </w:r>
      <w:r w:rsidRPr="00AF6BC8">
        <w:rPr>
          <w:rFonts w:ascii="Times New Roman" w:hAnsi="Times New Roman" w:cs="Times New Roman"/>
          <w:sz w:val="24"/>
          <w:szCs w:val="24"/>
        </w:rPr>
        <w:t>нормативный документ, увязанный по ресурсам, исполнителям, срокам осуществления мероприятий, обеспечивающим наиболее эффективное достижение установленных целей в сфере образования.</w:t>
      </w:r>
    </w:p>
    <w:p w:rsidR="00BF7161" w:rsidRPr="00CF6B9A" w:rsidRDefault="00BF7161" w:rsidP="00CF6B9A">
      <w:pPr>
        <w:pStyle w:val="ConsPlusNormal0"/>
        <w:ind w:firstLine="540"/>
        <w:jc w:val="both"/>
        <w:rPr>
          <w:rFonts w:ascii="Times New Roman" w:hAnsi="Times New Roman" w:cs="Times New Roman"/>
          <w:b/>
          <w:sz w:val="24"/>
          <w:szCs w:val="24"/>
        </w:rPr>
      </w:pPr>
      <w:r w:rsidRPr="00CF6B9A">
        <w:rPr>
          <w:rFonts w:ascii="Times New Roman" w:hAnsi="Times New Roman" w:cs="Times New Roman"/>
          <w:b/>
          <w:sz w:val="24"/>
          <w:szCs w:val="24"/>
        </w:rPr>
        <w:t>Целями муниципальной программы являются:</w:t>
      </w:r>
    </w:p>
    <w:p w:rsidR="00317FFC" w:rsidRPr="00CF6B9A" w:rsidRDefault="00317FFC" w:rsidP="00CF6B9A">
      <w:pPr>
        <w:pStyle w:val="112"/>
        <w:widowControl w:val="0"/>
        <w:ind w:firstLine="567"/>
        <w:jc w:val="both"/>
        <w:rPr>
          <w:rFonts w:ascii="Times New Roman" w:hAnsi="Times New Roman" w:cs="Times New Roman"/>
          <w:b/>
        </w:rPr>
      </w:pPr>
      <w:r w:rsidRPr="00CF6B9A">
        <w:rPr>
          <w:rFonts w:ascii="Times New Roman" w:eastAsia="Times New Roman" w:hAnsi="Times New Roman" w:cs="Times New Roman"/>
          <w:b/>
          <w:lang w:eastAsia="ru-RU" w:bidi="ar-SA"/>
        </w:rPr>
        <w:t>Повышение доступности, эффективности и качества образования в муниципальных образовательных организациях</w:t>
      </w:r>
      <w:r w:rsidRPr="00CF6B9A">
        <w:rPr>
          <w:rFonts w:ascii="Times New Roman" w:hAnsi="Times New Roman" w:cs="Times New Roman"/>
          <w:b/>
        </w:rPr>
        <w:t xml:space="preserve"> </w:t>
      </w:r>
    </w:p>
    <w:p w:rsidR="00356491" w:rsidRPr="00356491" w:rsidRDefault="00356491" w:rsidP="00356491">
      <w:pPr>
        <w:pStyle w:val="112"/>
        <w:widowControl w:val="0"/>
        <w:ind w:firstLine="567"/>
        <w:jc w:val="both"/>
        <w:rPr>
          <w:rFonts w:ascii="Times New Roman" w:hAnsi="Times New Roman" w:cs="Times New Roman"/>
        </w:rPr>
      </w:pPr>
      <w:r w:rsidRPr="00356491">
        <w:rPr>
          <w:rFonts w:ascii="Times New Roman" w:hAnsi="Times New Roman" w:cs="Times New Roman"/>
        </w:rPr>
        <w:t>Повышение доступности, эффективности и качества общего и дополнительного образования в соответствии с реалиями настоящего и вызовами будущего в муниципальных образовательных организациях,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r>
        <w:rPr>
          <w:rFonts w:ascii="Times New Roman" w:hAnsi="Times New Roman" w:cs="Times New Roman"/>
        </w:rPr>
        <w:t>.</w:t>
      </w:r>
    </w:p>
    <w:p w:rsidR="00317FFC" w:rsidRPr="00CF6B9A" w:rsidRDefault="00356491" w:rsidP="00356491">
      <w:pPr>
        <w:pStyle w:val="112"/>
        <w:widowControl w:val="0"/>
        <w:ind w:firstLine="567"/>
        <w:jc w:val="both"/>
        <w:rPr>
          <w:rFonts w:ascii="Times New Roman" w:hAnsi="Times New Roman" w:cs="Times New Roman"/>
        </w:rPr>
      </w:pPr>
      <w:r w:rsidRPr="00356491">
        <w:rPr>
          <w:rFonts w:ascii="Times New Roman" w:hAnsi="Times New Roman" w:cs="Times New Roman"/>
        </w:rPr>
        <w:t>Организация здорового, безопасного и физиологически полноценного питания детей в образовательных организациях</w:t>
      </w:r>
      <w:r w:rsidR="00317FFC" w:rsidRPr="00CF6B9A">
        <w:rPr>
          <w:rFonts w:ascii="Times New Roman" w:hAnsi="Times New Roman" w:cs="Times New Roman"/>
        </w:rPr>
        <w:t>.</w:t>
      </w:r>
    </w:p>
    <w:p w:rsidR="00317FFC" w:rsidRPr="00CF6B9A" w:rsidRDefault="00317FFC" w:rsidP="00CF6B9A">
      <w:pPr>
        <w:pStyle w:val="112"/>
        <w:widowControl w:val="0"/>
        <w:ind w:firstLine="567"/>
        <w:jc w:val="both"/>
        <w:rPr>
          <w:rFonts w:ascii="Times New Roman" w:hAnsi="Times New Roman" w:cs="Times New Roman"/>
        </w:rPr>
      </w:pPr>
      <w:r w:rsidRPr="00CF6B9A">
        <w:rPr>
          <w:rFonts w:ascii="Times New Roman" w:hAnsi="Times New Roman" w:cs="Times New Roman"/>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317FFC" w:rsidRPr="00CF6B9A" w:rsidRDefault="00317FFC" w:rsidP="00CF6B9A">
      <w:pPr>
        <w:pStyle w:val="112"/>
        <w:widowControl w:val="0"/>
        <w:ind w:firstLine="567"/>
        <w:jc w:val="both"/>
        <w:rPr>
          <w:rFonts w:ascii="Times New Roman" w:hAnsi="Times New Roman" w:cs="Times New Roman"/>
        </w:rPr>
      </w:pPr>
      <w:r w:rsidRPr="00CF6B9A">
        <w:rPr>
          <w:rFonts w:ascii="Times New Roman" w:hAnsi="Times New Roman" w:cs="Times New Roman"/>
        </w:rPr>
        <w:t>Организация жизнеобеспечения детей-сирот и детей, оставшихся без попечения родителей, лиц из числа детей-сирот и детей, оставшихся без попечения родителей.</w:t>
      </w:r>
    </w:p>
    <w:p w:rsidR="00317FFC" w:rsidRPr="00CF6B9A" w:rsidRDefault="007F1F81" w:rsidP="00CF6B9A">
      <w:pPr>
        <w:pStyle w:val="112"/>
        <w:widowControl w:val="0"/>
        <w:ind w:firstLine="567"/>
        <w:jc w:val="both"/>
        <w:rPr>
          <w:rFonts w:ascii="Times New Roman" w:hAnsi="Times New Roman" w:cs="Times New Roman"/>
        </w:rPr>
      </w:pPr>
      <w:r w:rsidRPr="007F1F81">
        <w:rPr>
          <w:rFonts w:ascii="Times New Roman" w:hAnsi="Times New Roman" w:cs="Times New Roman"/>
        </w:rPr>
        <w:t>Создание условий для эффективного функционирования системы детского отдыха и оздоровления</w:t>
      </w:r>
      <w:r w:rsidR="00317FFC" w:rsidRPr="00CF6B9A">
        <w:rPr>
          <w:rFonts w:ascii="Times New Roman" w:hAnsi="Times New Roman" w:cs="Times New Roman"/>
        </w:rPr>
        <w:t>.</w:t>
      </w:r>
    </w:p>
    <w:p w:rsidR="00317FFC" w:rsidRPr="00CF6B9A" w:rsidRDefault="00317FFC" w:rsidP="00CF6B9A">
      <w:pPr>
        <w:pStyle w:val="ConsPlusNormal0"/>
        <w:ind w:firstLine="567"/>
        <w:jc w:val="both"/>
        <w:rPr>
          <w:rFonts w:ascii="Times New Roman" w:hAnsi="Times New Roman" w:cs="Times New Roman"/>
          <w:sz w:val="24"/>
          <w:szCs w:val="24"/>
        </w:rPr>
      </w:pPr>
      <w:r w:rsidRPr="00CF6B9A">
        <w:rPr>
          <w:rFonts w:ascii="Times New Roman" w:hAnsi="Times New Roman" w:cs="Times New Roman"/>
          <w:sz w:val="24"/>
          <w:szCs w:val="24"/>
        </w:rPr>
        <w:t>Обеспечение образовательного процесса дошкольного, общего и дополнительного образования в муниципальных образовательных организациях, основной деятельности централизованной бухгалтерии и районного методического кабинета.</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Реализация муниципальной программы направлена на достижение национальных целей развития Российской Федерации:</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 xml:space="preserve">"Сохранение населения, </w:t>
      </w:r>
      <w:r w:rsidR="00F46558" w:rsidRPr="00CF6B9A">
        <w:rPr>
          <w:rFonts w:ascii="Times New Roman" w:hAnsi="Times New Roman" w:cs="Times New Roman"/>
          <w:sz w:val="24"/>
          <w:szCs w:val="24"/>
        </w:rPr>
        <w:t>укрепление здоровья и повышение благополучия людей, поддержка семьи</w:t>
      </w:r>
      <w:r w:rsidRPr="00CF6B9A">
        <w:rPr>
          <w:rFonts w:ascii="Times New Roman" w:hAnsi="Times New Roman" w:cs="Times New Roman"/>
          <w:sz w:val="24"/>
          <w:szCs w:val="24"/>
        </w:rPr>
        <w:t>";</w:t>
      </w:r>
    </w:p>
    <w:p w:rsidR="00BF7161" w:rsidRPr="00CF6B9A" w:rsidRDefault="00BF7161" w:rsidP="00CF6B9A">
      <w:pPr>
        <w:pStyle w:val="ConsPlusNormal0"/>
        <w:ind w:firstLine="540"/>
        <w:jc w:val="both"/>
        <w:rPr>
          <w:rFonts w:ascii="Times New Roman" w:hAnsi="Times New Roman" w:cs="Times New Roman"/>
          <w:sz w:val="24"/>
          <w:szCs w:val="24"/>
        </w:rPr>
      </w:pPr>
      <w:r w:rsidRPr="00CF6B9A">
        <w:rPr>
          <w:rFonts w:ascii="Times New Roman" w:hAnsi="Times New Roman" w:cs="Times New Roman"/>
          <w:sz w:val="24"/>
          <w:szCs w:val="24"/>
        </w:rPr>
        <w:t>"</w:t>
      </w:r>
      <w:r w:rsidR="00F46558" w:rsidRPr="00CF6B9A">
        <w:rPr>
          <w:rFonts w:ascii="Times New Roman" w:hAnsi="Times New Roman" w:cs="Times New Roman"/>
          <w:sz w:val="24"/>
          <w:szCs w:val="24"/>
        </w:rPr>
        <w:t>Реализация потенциала каждого человека, развитие его талантов, воспитание патриотичной и социально ответственной личности</w:t>
      </w:r>
      <w:r w:rsidRPr="00CF6B9A">
        <w:rPr>
          <w:rFonts w:ascii="Times New Roman" w:hAnsi="Times New Roman" w:cs="Times New Roman"/>
          <w:sz w:val="24"/>
          <w:szCs w:val="24"/>
        </w:rPr>
        <w:t>";</w:t>
      </w:r>
    </w:p>
    <w:p w:rsidR="00555B0A" w:rsidRPr="00CF6B9A" w:rsidRDefault="000F2D26" w:rsidP="00CF6B9A">
      <w:pPr>
        <w:pStyle w:val="ConsPlusNormal0"/>
        <w:ind w:firstLine="540"/>
        <w:jc w:val="both"/>
        <w:rPr>
          <w:rStyle w:val="36"/>
          <w:rFonts w:ascii="Times New Roman" w:eastAsia="Calibri" w:hAnsi="Times New Roman" w:cs="Times New Roman"/>
          <w:sz w:val="24"/>
          <w:szCs w:val="24"/>
        </w:rPr>
      </w:pPr>
      <w:r w:rsidRPr="00CF6B9A">
        <w:rPr>
          <w:rStyle w:val="36"/>
          <w:rFonts w:ascii="Times New Roman" w:eastAsia="Calibri" w:hAnsi="Times New Roman" w:cs="Times New Roman"/>
          <w:sz w:val="24"/>
          <w:szCs w:val="24"/>
        </w:rPr>
        <w:t>"Устойчивая и динамичная экономика"</w:t>
      </w:r>
    </w:p>
    <w:p w:rsidR="00BF7161" w:rsidRPr="00CF6B9A" w:rsidRDefault="00BF7161" w:rsidP="00CF6B9A">
      <w:pPr>
        <w:pStyle w:val="ConsPlusNormal0"/>
        <w:ind w:firstLine="540"/>
        <w:jc w:val="both"/>
        <w:rPr>
          <w:rFonts w:ascii="Times New Roman" w:hAnsi="Times New Roman" w:cs="Times New Roman"/>
          <w:b/>
          <w:sz w:val="24"/>
          <w:szCs w:val="24"/>
        </w:rPr>
      </w:pPr>
      <w:r w:rsidRPr="00CF6B9A">
        <w:rPr>
          <w:rFonts w:ascii="Times New Roman" w:hAnsi="Times New Roman" w:cs="Times New Roman"/>
          <w:b/>
          <w:sz w:val="24"/>
          <w:szCs w:val="24"/>
        </w:rPr>
        <w:t>Основными задачами для достижения целей муниципальной программы являются:</w:t>
      </w:r>
    </w:p>
    <w:p w:rsidR="00356491" w:rsidRPr="00356491" w:rsidRDefault="00356491" w:rsidP="00356491">
      <w:pPr>
        <w:pStyle w:val="112"/>
        <w:widowControl w:val="0"/>
        <w:ind w:firstLine="567"/>
        <w:jc w:val="both"/>
        <w:rPr>
          <w:rFonts w:ascii="Times New Roman" w:hAnsi="Times New Roman" w:cs="Times New Roman"/>
        </w:rPr>
      </w:pPr>
      <w:r w:rsidRPr="00356491">
        <w:rPr>
          <w:rFonts w:ascii="Times New Roman" w:hAnsi="Times New Roman" w:cs="Times New Roman"/>
        </w:rPr>
        <w:t>Развитие инфраструктуры и организационно-экономических механизмов, обеспечивающих равную доступность услуг общего и дополнительного образования для всех детей независимо от их социально-экономического положения и состояния здоровья, успешную самореализацию детей и молодежи, совершенствование системы патриотического воспитания детей</w:t>
      </w:r>
      <w:r>
        <w:rPr>
          <w:rFonts w:ascii="Times New Roman" w:hAnsi="Times New Roman" w:cs="Times New Roman"/>
        </w:rPr>
        <w:t>.</w:t>
      </w:r>
    </w:p>
    <w:p w:rsidR="00317FFC" w:rsidRPr="00CF6B9A" w:rsidRDefault="00356491" w:rsidP="00356491">
      <w:pPr>
        <w:pStyle w:val="112"/>
        <w:widowControl w:val="0"/>
        <w:ind w:firstLine="567"/>
        <w:jc w:val="both"/>
        <w:rPr>
          <w:rFonts w:ascii="Times New Roman" w:hAnsi="Times New Roman" w:cs="Times New Roman"/>
        </w:rPr>
      </w:pPr>
      <w:r w:rsidRPr="00356491">
        <w:rPr>
          <w:rFonts w:ascii="Times New Roman" w:hAnsi="Times New Roman" w:cs="Times New Roman"/>
        </w:rPr>
        <w:t>Установление дополнительных мер социальной поддержки и социальной помощи для отдельных категорий детей</w:t>
      </w:r>
      <w:r w:rsidR="00317FFC" w:rsidRPr="00CF6B9A">
        <w:rPr>
          <w:rFonts w:ascii="Times New Roman" w:hAnsi="Times New Roman" w:cs="Times New Roman"/>
        </w:rPr>
        <w:t>.</w:t>
      </w:r>
    </w:p>
    <w:p w:rsidR="00317FFC" w:rsidRPr="00CF6B9A" w:rsidRDefault="00317FFC" w:rsidP="00CF6B9A">
      <w:pPr>
        <w:pStyle w:val="112"/>
        <w:widowControl w:val="0"/>
        <w:ind w:firstLine="567"/>
        <w:jc w:val="both"/>
        <w:rPr>
          <w:rFonts w:ascii="Times New Roman" w:hAnsi="Times New Roman" w:cs="Times New Roman"/>
        </w:rPr>
      </w:pPr>
      <w:r w:rsidRPr="00CF6B9A">
        <w:rPr>
          <w:rFonts w:ascii="Times New Roman" w:hAnsi="Times New Roman" w:cs="Times New Roman"/>
        </w:rPr>
        <w:t>Создание нормативно-правовых и организационных условий, способствующих формированию педагогических кадров с высоким уровнем квалификации и социальной ответственности за качество образования.</w:t>
      </w:r>
    </w:p>
    <w:p w:rsidR="00317FFC" w:rsidRPr="00CF6B9A" w:rsidRDefault="00317FFC" w:rsidP="00CF6B9A">
      <w:pPr>
        <w:pStyle w:val="112"/>
        <w:widowControl w:val="0"/>
        <w:ind w:firstLine="567"/>
        <w:jc w:val="both"/>
        <w:rPr>
          <w:rFonts w:ascii="Times New Roman" w:hAnsi="Times New Roman" w:cs="Times New Roman"/>
        </w:rPr>
      </w:pPr>
      <w:r w:rsidRPr="00CF6B9A">
        <w:rPr>
          <w:rFonts w:ascii="Times New Roman" w:hAnsi="Times New Roman" w:cs="Times New Roman"/>
        </w:rPr>
        <w:t xml:space="preserve">Обеспечение эффективной системы социализации детей-сирот и детей, оставшихся без попечения родителей, лиц из числа детей-сирот и детей, оставшихся без попечения родителей. </w:t>
      </w:r>
    </w:p>
    <w:p w:rsidR="00317FFC" w:rsidRPr="00CF6B9A" w:rsidRDefault="00317FFC" w:rsidP="00CF6B9A">
      <w:pPr>
        <w:pStyle w:val="112"/>
        <w:widowControl w:val="0"/>
        <w:ind w:firstLine="567"/>
        <w:jc w:val="both"/>
        <w:rPr>
          <w:rFonts w:ascii="Times New Roman" w:hAnsi="Times New Roman" w:cs="Times New Roman"/>
        </w:rPr>
      </w:pPr>
      <w:r w:rsidRPr="00CF6B9A">
        <w:rPr>
          <w:rFonts w:ascii="Times New Roman" w:hAnsi="Times New Roman" w:cs="Times New Roman"/>
        </w:rPr>
        <w:t xml:space="preserve">Сохранение, совершенствование и развитие системы отдыха и оздоровления учащихся. </w:t>
      </w:r>
    </w:p>
    <w:p w:rsidR="00317FFC" w:rsidRPr="00CF6B9A" w:rsidRDefault="00317FFC" w:rsidP="00CF6B9A">
      <w:pPr>
        <w:pStyle w:val="ConsPlusNormal0"/>
        <w:ind w:firstLine="567"/>
        <w:jc w:val="both"/>
        <w:rPr>
          <w:rFonts w:ascii="Times New Roman" w:hAnsi="Times New Roman" w:cs="Times New Roman"/>
          <w:sz w:val="24"/>
          <w:szCs w:val="24"/>
        </w:rPr>
      </w:pPr>
      <w:r w:rsidRPr="00CF6B9A">
        <w:rPr>
          <w:rFonts w:ascii="Times New Roman" w:hAnsi="Times New Roman" w:cs="Times New Roman"/>
          <w:sz w:val="24"/>
          <w:szCs w:val="24"/>
        </w:rPr>
        <w:t>Обеспечение финансирования расходов, связанных с созданием условий для исполнения учреждениями своих полномочий.</w:t>
      </w:r>
    </w:p>
    <w:p w:rsidR="00BF7161" w:rsidRPr="00CF6B9A" w:rsidRDefault="00BF7161" w:rsidP="00CF6B9A">
      <w:pPr>
        <w:pStyle w:val="ConsPlusNormal0"/>
        <w:ind w:firstLine="540"/>
        <w:jc w:val="both"/>
        <w:rPr>
          <w:rFonts w:ascii="Times New Roman" w:hAnsi="Times New Roman" w:cs="Times New Roman"/>
          <w:b/>
          <w:sz w:val="24"/>
          <w:szCs w:val="24"/>
        </w:rPr>
      </w:pPr>
      <w:r w:rsidRPr="00CF6B9A">
        <w:rPr>
          <w:rFonts w:ascii="Times New Roman" w:hAnsi="Times New Roman" w:cs="Times New Roman"/>
          <w:b/>
          <w:sz w:val="24"/>
          <w:szCs w:val="24"/>
        </w:rPr>
        <w:t>Решение поставленных задач позволит достичь следующих результатов:</w:t>
      </w:r>
    </w:p>
    <w:p w:rsidR="00BF7161" w:rsidRPr="00CF6B9A" w:rsidRDefault="00BF7161" w:rsidP="00CF6B9A">
      <w:pPr>
        <w:tabs>
          <w:tab w:val="left" w:pos="4333"/>
        </w:tabs>
        <w:ind w:firstLine="708"/>
        <w:jc w:val="both"/>
      </w:pPr>
      <w:r w:rsidRPr="00CF6B9A">
        <w:t xml:space="preserve">Сведения о целевых показателях эффективности реализации муниципальной программы, </w:t>
      </w:r>
      <w:r w:rsidRPr="00CF6B9A">
        <w:rPr>
          <w:rFonts w:eastAsia="Calibri"/>
        </w:rPr>
        <w:t xml:space="preserve">ожидаемые конечные результаты </w:t>
      </w:r>
      <w:r w:rsidRPr="00CF6B9A">
        <w:t xml:space="preserve">приведены в Приложении № 1 к программе. </w:t>
      </w:r>
    </w:p>
    <w:p w:rsidR="00AE188F" w:rsidRPr="00CF6B9A" w:rsidRDefault="00081275" w:rsidP="00CF6B9A">
      <w:pPr>
        <w:ind w:firstLine="709"/>
        <w:jc w:val="both"/>
        <w:rPr>
          <w:bCs/>
        </w:rPr>
      </w:pPr>
      <w:r>
        <w:rPr>
          <w:bCs/>
        </w:rPr>
        <w:t>Источники получения информации о целевых показателях, расчет значений целевых</w:t>
      </w:r>
      <w:r w:rsidR="00AE188F" w:rsidRPr="00CF6B9A">
        <w:rPr>
          <w:bCs/>
        </w:rPr>
        <w:t xml:space="preserve"> показателей эффективности реализации муниципальной программы представлен</w:t>
      </w:r>
      <w:r>
        <w:rPr>
          <w:bCs/>
        </w:rPr>
        <w:t>ы</w:t>
      </w:r>
      <w:r w:rsidR="00AE188F" w:rsidRPr="00CF6B9A">
        <w:rPr>
          <w:bCs/>
        </w:rPr>
        <w:t xml:space="preserve"> в приложении №2 к программе.</w:t>
      </w:r>
    </w:p>
    <w:p w:rsidR="00AE188F" w:rsidRPr="00CF6B9A" w:rsidRDefault="00AE188F" w:rsidP="00CF6B9A">
      <w:pPr>
        <w:ind w:firstLine="709"/>
        <w:jc w:val="both"/>
        <w:rPr>
          <w:bCs/>
        </w:rPr>
      </w:pPr>
    </w:p>
    <w:p w:rsidR="00BF7161" w:rsidRPr="00CF6B9A" w:rsidRDefault="00BF7161" w:rsidP="00CF6B9A">
      <w:pPr>
        <w:numPr>
          <w:ilvl w:val="0"/>
          <w:numId w:val="2"/>
        </w:numPr>
        <w:jc w:val="center"/>
      </w:pPr>
      <w:r w:rsidRPr="00CF6B9A">
        <w:rPr>
          <w:b/>
        </w:rPr>
        <w:t>Обобщенная характеристика основных мероприятий</w:t>
      </w:r>
    </w:p>
    <w:p w:rsidR="00BF7161" w:rsidRPr="00CF6B9A" w:rsidRDefault="00BF7161" w:rsidP="00CF6B9A">
      <w:pPr>
        <w:ind w:left="720"/>
        <w:jc w:val="center"/>
      </w:pPr>
      <w:r w:rsidRPr="00CF6B9A">
        <w:rPr>
          <w:b/>
        </w:rPr>
        <w:t>муниципальной программы</w:t>
      </w:r>
    </w:p>
    <w:p w:rsidR="00BF7161" w:rsidRPr="00CF6B9A" w:rsidRDefault="00BF7161" w:rsidP="00CF6B9A">
      <w:pPr>
        <w:pStyle w:val="1ff"/>
        <w:ind w:firstLine="708"/>
        <w:jc w:val="both"/>
        <w:rPr>
          <w:rFonts w:ascii="Times New Roman" w:hAnsi="Times New Roman" w:cs="Times New Roman"/>
          <w:color w:val="C9211E"/>
        </w:rPr>
      </w:pPr>
      <w:r w:rsidRPr="00CF6B9A">
        <w:rPr>
          <w:rFonts w:ascii="Times New Roman" w:hAnsi="Times New Roman" w:cs="Times New Roman"/>
        </w:rPr>
        <w:t>Цели и задачи муниципальной программы, определенные в соответствии с приоритетными направлениями государственной политики в сфере образования, будут достигаться путем реализации мероприятий</w:t>
      </w:r>
      <w:r w:rsidR="0091168F" w:rsidRPr="00CF6B9A">
        <w:rPr>
          <w:rFonts w:ascii="Times New Roman" w:hAnsi="Times New Roman" w:cs="Times New Roman"/>
        </w:rPr>
        <w:t xml:space="preserve"> по 6 направлениям</w:t>
      </w:r>
      <w:r w:rsidRPr="00CF6B9A">
        <w:rPr>
          <w:rFonts w:ascii="Times New Roman" w:hAnsi="Times New Roman" w:cs="Times New Roman"/>
          <w:color w:val="C9211E"/>
        </w:rPr>
        <w:t>.</w:t>
      </w:r>
    </w:p>
    <w:p w:rsidR="009A2D07" w:rsidRPr="00CF6B9A" w:rsidRDefault="009A2D07" w:rsidP="00CF6B9A">
      <w:pPr>
        <w:pStyle w:val="affd"/>
        <w:ind w:firstLine="708"/>
        <w:rPr>
          <w:rFonts w:ascii="Times New Roman" w:hAnsi="Times New Roman" w:cs="Times New Roman"/>
          <w:sz w:val="24"/>
          <w:szCs w:val="24"/>
        </w:rPr>
      </w:pPr>
      <w:r w:rsidRPr="00CF6B9A">
        <w:rPr>
          <w:rFonts w:ascii="Times New Roman" w:hAnsi="Times New Roman" w:cs="Times New Roman"/>
          <w:sz w:val="24"/>
          <w:szCs w:val="24"/>
        </w:rPr>
        <w:t xml:space="preserve">В муниципальную Программу включены следующие </w:t>
      </w:r>
      <w:r w:rsidR="0091168F" w:rsidRPr="00CF6B9A">
        <w:rPr>
          <w:rFonts w:ascii="Times New Roman" w:hAnsi="Times New Roman" w:cs="Times New Roman"/>
          <w:sz w:val="24"/>
          <w:szCs w:val="24"/>
        </w:rPr>
        <w:t>направления</w:t>
      </w:r>
      <w:r w:rsidRPr="00CF6B9A">
        <w:rPr>
          <w:rFonts w:ascii="Times New Roman" w:hAnsi="Times New Roman" w:cs="Times New Roman"/>
          <w:sz w:val="24"/>
          <w:szCs w:val="24"/>
        </w:rPr>
        <w:t>:</w:t>
      </w:r>
    </w:p>
    <w:p w:rsidR="0066045B" w:rsidRPr="00CF6B9A" w:rsidRDefault="00D52C73" w:rsidP="00CF6B9A">
      <w:pPr>
        <w:pStyle w:val="1ff"/>
        <w:ind w:firstLine="708"/>
        <w:jc w:val="both"/>
        <w:rPr>
          <w:rFonts w:ascii="Times New Roman" w:hAnsi="Times New Roman" w:cs="Times New Roman"/>
        </w:rPr>
      </w:pPr>
      <w:r w:rsidRPr="00D52C73">
        <w:rPr>
          <w:rFonts w:ascii="Times New Roman" w:hAnsi="Times New Roman" w:cs="Times New Roman"/>
        </w:rPr>
        <w:t>организация предоставления общего и дополнительного образования</w:t>
      </w:r>
      <w:r w:rsidR="0091168F" w:rsidRPr="00CF6B9A">
        <w:rPr>
          <w:rFonts w:ascii="Times New Roman" w:hAnsi="Times New Roman" w:cs="Times New Roman"/>
        </w:rPr>
        <w:t>;</w:t>
      </w:r>
    </w:p>
    <w:p w:rsidR="0066045B" w:rsidRPr="00CF6B9A" w:rsidRDefault="009320F1" w:rsidP="00CF6B9A">
      <w:pPr>
        <w:pStyle w:val="1ff"/>
        <w:ind w:firstLine="708"/>
        <w:jc w:val="both"/>
        <w:rPr>
          <w:rFonts w:ascii="Times New Roman" w:hAnsi="Times New Roman" w:cs="Times New Roman"/>
        </w:rPr>
      </w:pPr>
      <w:r w:rsidRPr="009320F1">
        <w:rPr>
          <w:rFonts w:ascii="Times New Roman" w:hAnsi="Times New Roman" w:cs="Times New Roman"/>
        </w:rPr>
        <w:t>организация питания детей в муниципальных образовательных организациях</w:t>
      </w:r>
      <w:r w:rsidR="0091168F" w:rsidRPr="00CF6B9A">
        <w:rPr>
          <w:rFonts w:ascii="Times New Roman" w:hAnsi="Times New Roman" w:cs="Times New Roman"/>
        </w:rPr>
        <w:t>;</w:t>
      </w:r>
    </w:p>
    <w:p w:rsidR="0066045B" w:rsidRPr="00CF6B9A" w:rsidRDefault="0091168F" w:rsidP="00CF6B9A">
      <w:pPr>
        <w:pStyle w:val="1ff"/>
        <w:ind w:firstLine="708"/>
        <w:jc w:val="both"/>
        <w:rPr>
          <w:rFonts w:ascii="Times New Roman" w:hAnsi="Times New Roman" w:cs="Times New Roman"/>
        </w:rPr>
      </w:pPr>
      <w:bookmarkStart w:id="7" w:name="_Hlk182311651"/>
      <w:r w:rsidRPr="00CF6B9A">
        <w:rPr>
          <w:rFonts w:ascii="Times New Roman" w:hAnsi="Times New Roman" w:cs="Times New Roman"/>
        </w:rPr>
        <w:t>р</w:t>
      </w:r>
      <w:r w:rsidR="0066045B" w:rsidRPr="00CF6B9A">
        <w:rPr>
          <w:rFonts w:ascii="Times New Roman" w:hAnsi="Times New Roman" w:cs="Times New Roman"/>
        </w:rPr>
        <w:t>азвитие кадрового потенциала системы образования</w:t>
      </w:r>
      <w:bookmarkEnd w:id="7"/>
      <w:r w:rsidRPr="00CF6B9A">
        <w:rPr>
          <w:rFonts w:ascii="Times New Roman" w:hAnsi="Times New Roman" w:cs="Times New Roman"/>
        </w:rPr>
        <w:t>;</w:t>
      </w:r>
    </w:p>
    <w:p w:rsidR="0066045B" w:rsidRPr="00CF6B9A" w:rsidRDefault="0091168F" w:rsidP="00CF6B9A">
      <w:pPr>
        <w:pStyle w:val="1ff"/>
        <w:ind w:firstLine="708"/>
        <w:jc w:val="both"/>
        <w:rPr>
          <w:rFonts w:ascii="Times New Roman" w:hAnsi="Times New Roman" w:cs="Times New Roman"/>
        </w:rPr>
      </w:pPr>
      <w:r w:rsidRPr="00CF6B9A">
        <w:rPr>
          <w:rFonts w:ascii="Times New Roman" w:hAnsi="Times New Roman" w:cs="Times New Roman"/>
        </w:rPr>
        <w:t>п</w:t>
      </w:r>
      <w:r w:rsidR="0066045B" w:rsidRPr="00CF6B9A">
        <w:rPr>
          <w:rFonts w:ascii="Times New Roman" w:hAnsi="Times New Roman" w:cs="Times New Roman"/>
        </w:rPr>
        <w:t>редупреждение социального сиротства</w:t>
      </w:r>
      <w:r w:rsidRPr="00CF6B9A">
        <w:rPr>
          <w:rFonts w:ascii="Times New Roman" w:hAnsi="Times New Roman" w:cs="Times New Roman"/>
        </w:rPr>
        <w:t>;</w:t>
      </w:r>
    </w:p>
    <w:p w:rsidR="0066045B" w:rsidRPr="00CF6B9A" w:rsidRDefault="00865AFF" w:rsidP="00CF6B9A">
      <w:pPr>
        <w:pStyle w:val="1ff"/>
        <w:ind w:firstLine="708"/>
        <w:jc w:val="both"/>
        <w:rPr>
          <w:rFonts w:ascii="Times New Roman" w:hAnsi="Times New Roman" w:cs="Times New Roman"/>
        </w:rPr>
      </w:pPr>
      <w:r>
        <w:rPr>
          <w:rFonts w:ascii="Times New Roman" w:hAnsi="Times New Roman" w:cs="Times New Roman"/>
        </w:rPr>
        <w:t>совершенствование</w:t>
      </w:r>
      <w:r w:rsidR="0066045B" w:rsidRPr="00CF6B9A">
        <w:rPr>
          <w:rFonts w:ascii="Times New Roman" w:hAnsi="Times New Roman" w:cs="Times New Roman"/>
        </w:rPr>
        <w:t xml:space="preserve"> отдыха и оздоровления детей</w:t>
      </w:r>
      <w:r w:rsidR="0091168F" w:rsidRPr="00CF6B9A">
        <w:rPr>
          <w:rFonts w:ascii="Times New Roman" w:hAnsi="Times New Roman" w:cs="Times New Roman"/>
        </w:rPr>
        <w:t>;</w:t>
      </w:r>
    </w:p>
    <w:p w:rsidR="0066045B" w:rsidRPr="00CF6B9A" w:rsidRDefault="0091168F" w:rsidP="00CF6B9A">
      <w:pPr>
        <w:pStyle w:val="1ff"/>
        <w:ind w:firstLine="708"/>
        <w:jc w:val="both"/>
        <w:rPr>
          <w:rFonts w:ascii="Times New Roman" w:hAnsi="Times New Roman" w:cs="Times New Roman"/>
        </w:rPr>
      </w:pPr>
      <w:r w:rsidRPr="00CF6B9A">
        <w:rPr>
          <w:rFonts w:ascii="Times New Roman" w:hAnsi="Times New Roman" w:cs="Times New Roman"/>
        </w:rPr>
        <w:t>ф</w:t>
      </w:r>
      <w:r w:rsidR="0066045B" w:rsidRPr="00CF6B9A">
        <w:rPr>
          <w:rFonts w:ascii="Times New Roman" w:hAnsi="Times New Roman" w:cs="Times New Roman"/>
        </w:rPr>
        <w:t>инансовое обеспечение деятельности муниципальных учреждений</w:t>
      </w:r>
      <w:r w:rsidRPr="00CF6B9A">
        <w:rPr>
          <w:rFonts w:ascii="Times New Roman" w:hAnsi="Times New Roman" w:cs="Times New Roman"/>
        </w:rPr>
        <w:t>.</w:t>
      </w:r>
    </w:p>
    <w:p w:rsidR="0090379F" w:rsidRDefault="00AE2F75" w:rsidP="003E5499">
      <w:pPr>
        <w:suppressAutoHyphens w:val="0"/>
        <w:autoSpaceDE w:val="0"/>
        <w:autoSpaceDN w:val="0"/>
        <w:adjustRightInd w:val="0"/>
        <w:spacing w:line="276" w:lineRule="auto"/>
        <w:ind w:firstLine="539"/>
        <w:jc w:val="both"/>
        <w:rPr>
          <w:rFonts w:eastAsia="Calibri"/>
          <w:iCs/>
          <w:lang w:eastAsia="en-US"/>
        </w:rPr>
      </w:pPr>
      <w:r>
        <w:rPr>
          <w:rFonts w:eastAsia="Calibri"/>
          <w:lang w:eastAsia="en-US"/>
        </w:rPr>
        <w:t>В рамках направлений</w:t>
      </w:r>
      <w:r w:rsidR="003E5499" w:rsidRPr="003E5499">
        <w:rPr>
          <w:rFonts w:eastAsia="Calibri"/>
          <w:lang w:eastAsia="en-US"/>
        </w:rPr>
        <w:t xml:space="preserve"> будут </w:t>
      </w:r>
      <w:r w:rsidR="003E5499" w:rsidRPr="003E5499">
        <w:rPr>
          <w:rFonts w:eastAsia="Calibri"/>
          <w:iCs/>
          <w:lang w:eastAsia="en-US"/>
        </w:rPr>
        <w:t>реализовываться следующие мероприятия</w:t>
      </w:r>
      <w:r w:rsidR="00C53EBA">
        <w:rPr>
          <w:rFonts w:eastAsia="Calibri"/>
          <w:iCs/>
          <w:lang w:eastAsia="en-US"/>
        </w:rPr>
        <w:t xml:space="preserve"> (таблица 1)</w:t>
      </w:r>
      <w:r>
        <w:rPr>
          <w:rFonts w:eastAsia="Calibri"/>
          <w:iCs/>
          <w:lang w:eastAsia="en-US"/>
        </w:rPr>
        <w:t>:</w:t>
      </w:r>
    </w:p>
    <w:p w:rsidR="003E5499" w:rsidRPr="003E5499" w:rsidRDefault="003E5499" w:rsidP="006F1C21">
      <w:pPr>
        <w:suppressAutoHyphens w:val="0"/>
        <w:autoSpaceDE w:val="0"/>
        <w:autoSpaceDN w:val="0"/>
        <w:adjustRightInd w:val="0"/>
        <w:spacing w:line="276" w:lineRule="auto"/>
        <w:ind w:firstLine="539"/>
        <w:jc w:val="right"/>
        <w:rPr>
          <w:rFonts w:eastAsia="Calibri"/>
          <w:iCs/>
          <w:lang w:val="en-US" w:eastAsia="en-US"/>
        </w:rPr>
      </w:pPr>
      <w:r w:rsidRPr="003E5499">
        <w:rPr>
          <w:rFonts w:eastAsia="Calibri"/>
          <w:iCs/>
          <w:lang w:eastAsia="en-US"/>
        </w:rPr>
        <w:t xml:space="preserve"> Таблица </w:t>
      </w:r>
      <w:r>
        <w:rPr>
          <w:rFonts w:eastAsia="Calibri"/>
          <w:iCs/>
          <w:lang w:val="en-US" w:eastAsia="en-US"/>
        </w:rPr>
        <w:t>1</w:t>
      </w:r>
    </w:p>
    <w:tbl>
      <w:tblPr>
        <w:tblStyle w:val="afffe"/>
        <w:tblW w:w="9923" w:type="dxa"/>
        <w:tblInd w:w="-289" w:type="dxa"/>
        <w:tblLook w:val="04A0" w:firstRow="1" w:lastRow="0" w:firstColumn="1" w:lastColumn="0" w:noHBand="0" w:noVBand="1"/>
      </w:tblPr>
      <w:tblGrid>
        <w:gridCol w:w="3114"/>
        <w:gridCol w:w="6809"/>
      </w:tblGrid>
      <w:tr w:rsidR="00BB312F" w:rsidRPr="005000CC" w:rsidTr="006640A0">
        <w:tc>
          <w:tcPr>
            <w:tcW w:w="3114" w:type="dxa"/>
          </w:tcPr>
          <w:p w:rsidR="00BB312F" w:rsidRPr="005000CC" w:rsidRDefault="00BB312F" w:rsidP="00BB7C99">
            <w:pPr>
              <w:widowControl w:val="0"/>
              <w:jc w:val="center"/>
              <w:rPr>
                <w:rFonts w:ascii="Times New Roman" w:hAnsi="Times New Roman"/>
                <w:sz w:val="22"/>
                <w:szCs w:val="22"/>
              </w:rPr>
            </w:pPr>
            <w:bookmarkStart w:id="8" w:name="_Hlk184630871"/>
            <w:r w:rsidRPr="005000CC">
              <w:rPr>
                <w:rFonts w:ascii="Times New Roman" w:hAnsi="Times New Roman"/>
                <w:sz w:val="22"/>
                <w:szCs w:val="22"/>
              </w:rPr>
              <w:t>мероприятие</w:t>
            </w:r>
          </w:p>
        </w:tc>
        <w:tc>
          <w:tcPr>
            <w:tcW w:w="6809" w:type="dxa"/>
          </w:tcPr>
          <w:p w:rsidR="00BB312F" w:rsidRPr="005000CC" w:rsidRDefault="00BB312F" w:rsidP="00BB7C99">
            <w:pPr>
              <w:widowControl w:val="0"/>
              <w:jc w:val="center"/>
              <w:rPr>
                <w:rFonts w:ascii="Times New Roman" w:hAnsi="Times New Roman"/>
                <w:sz w:val="22"/>
                <w:szCs w:val="22"/>
              </w:rPr>
            </w:pPr>
            <w:r w:rsidRPr="005000CC">
              <w:rPr>
                <w:rFonts w:ascii="Times New Roman" w:hAnsi="Times New Roman"/>
                <w:sz w:val="22"/>
                <w:szCs w:val="22"/>
              </w:rPr>
              <w:t>НПА</w:t>
            </w:r>
          </w:p>
        </w:tc>
      </w:tr>
      <w:tr w:rsidR="00BB312F" w:rsidRPr="005000CC" w:rsidTr="006640A0">
        <w:tc>
          <w:tcPr>
            <w:tcW w:w="9923" w:type="dxa"/>
            <w:gridSpan w:val="2"/>
          </w:tcPr>
          <w:p w:rsidR="00BB312F" w:rsidRPr="005000CC" w:rsidRDefault="00BB312F" w:rsidP="00BB7C99">
            <w:pPr>
              <w:widowControl w:val="0"/>
              <w:jc w:val="center"/>
              <w:rPr>
                <w:sz w:val="22"/>
                <w:szCs w:val="22"/>
              </w:rPr>
            </w:pPr>
            <w:r w:rsidRPr="005000CC">
              <w:rPr>
                <w:rFonts w:ascii="Times New Roman" w:eastAsia="Times New Roman" w:hAnsi="Times New Roman"/>
                <w:b/>
                <w:sz w:val="22"/>
                <w:szCs w:val="22"/>
                <w:lang w:eastAsia="ru-RU"/>
              </w:rPr>
              <w:t xml:space="preserve">1. Направление: </w:t>
            </w:r>
            <w:bookmarkStart w:id="9" w:name="_Hlk183528763"/>
            <w:r w:rsidRPr="005000CC">
              <w:rPr>
                <w:rFonts w:ascii="Times New Roman" w:eastAsia="Times New Roman" w:hAnsi="Times New Roman"/>
                <w:sz w:val="22"/>
                <w:szCs w:val="22"/>
                <w:lang w:eastAsia="ru-RU"/>
              </w:rPr>
              <w:t>организация предоставления общего и дополнительного образования</w:t>
            </w:r>
            <w:bookmarkEnd w:id="9"/>
          </w:p>
        </w:tc>
      </w:tr>
      <w:tr w:rsidR="00356491" w:rsidRPr="005000CC" w:rsidTr="006640A0">
        <w:tc>
          <w:tcPr>
            <w:tcW w:w="9923" w:type="dxa"/>
            <w:gridSpan w:val="2"/>
          </w:tcPr>
          <w:p w:rsidR="00356491" w:rsidRPr="005000CC" w:rsidRDefault="00356491" w:rsidP="00356491">
            <w:pPr>
              <w:widowControl w:val="0"/>
              <w:jc w:val="center"/>
              <w:rPr>
                <w:rFonts w:ascii="Times New Roman" w:hAnsi="Times New Roman"/>
                <w:sz w:val="22"/>
                <w:szCs w:val="22"/>
                <w:lang w:eastAsia="ru-RU"/>
              </w:rPr>
            </w:pPr>
            <w:r w:rsidRPr="005000CC">
              <w:rPr>
                <w:rFonts w:ascii="Times New Roman" w:hAnsi="Times New Roman"/>
                <w:sz w:val="22"/>
                <w:szCs w:val="22"/>
                <w:lang w:eastAsia="ru-RU"/>
              </w:rPr>
              <w:t>Задача: развитие инфраструктуры и организационно-экономических механизмов, обеспечивающих равную доступность услуг общего и дополнительного образования для всех детей независимо от их социально-экономического положения и состояния здоровья, успешную самореализацию детей и молодежи, совершенствование системы патриотического воспитания детей</w:t>
            </w:r>
          </w:p>
        </w:tc>
      </w:tr>
      <w:tr w:rsidR="00BB312F" w:rsidRPr="005000CC" w:rsidTr="006640A0">
        <w:tc>
          <w:tcPr>
            <w:tcW w:w="3114" w:type="dxa"/>
          </w:tcPr>
          <w:p w:rsidR="00BB312F" w:rsidRPr="004E59A1" w:rsidRDefault="00BB312F" w:rsidP="00BB7C99">
            <w:pPr>
              <w:widowControl w:val="0"/>
              <w:rPr>
                <w:rFonts w:ascii="Times New Roman" w:hAnsi="Times New Roman"/>
                <w:sz w:val="20"/>
                <w:szCs w:val="22"/>
              </w:rPr>
            </w:pPr>
            <w:r w:rsidRPr="004E59A1">
              <w:rPr>
                <w:rFonts w:ascii="Times New Roman" w:eastAsia="Times New Roman" w:hAnsi="Times New Roman"/>
                <w:sz w:val="20"/>
                <w:szCs w:val="22"/>
                <w:lang w:eastAsia="ru-RU"/>
              </w:rPr>
              <w:t>1.1. Начисление и выплата компенсации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tc>
        <w:tc>
          <w:tcPr>
            <w:tcW w:w="6809" w:type="dxa"/>
          </w:tcPr>
          <w:p w:rsidR="00BB312F" w:rsidRPr="005000CC" w:rsidRDefault="005303DD" w:rsidP="00BB7C99">
            <w:pPr>
              <w:contextualSpacing/>
              <w:jc w:val="both"/>
              <w:rPr>
                <w:rFonts w:ascii="Times New Roman" w:hAnsi="Times New Roman"/>
                <w:sz w:val="22"/>
                <w:szCs w:val="22"/>
              </w:rPr>
            </w:pPr>
            <w:r>
              <w:rPr>
                <w:rFonts w:ascii="Times New Roman" w:hAnsi="Times New Roman"/>
                <w:sz w:val="22"/>
                <w:szCs w:val="22"/>
              </w:rPr>
              <w:t>П</w:t>
            </w:r>
            <w:r w:rsidR="00BB312F" w:rsidRPr="005000CC">
              <w:rPr>
                <w:rFonts w:ascii="Times New Roman" w:hAnsi="Times New Roman"/>
                <w:sz w:val="22"/>
                <w:szCs w:val="22"/>
              </w:rPr>
              <w:t>остановлени</w:t>
            </w:r>
            <w:r>
              <w:rPr>
                <w:rFonts w:ascii="Times New Roman" w:hAnsi="Times New Roman"/>
                <w:sz w:val="22"/>
                <w:szCs w:val="22"/>
              </w:rPr>
              <w:t>е</w:t>
            </w:r>
            <w:r w:rsidR="00BB312F" w:rsidRPr="005000CC">
              <w:rPr>
                <w:rFonts w:ascii="Times New Roman" w:hAnsi="Times New Roman"/>
                <w:sz w:val="22"/>
                <w:szCs w:val="22"/>
              </w:rPr>
              <w:t xml:space="preserve"> Правительства области от 26.02.2007 № 85/80 «Положение о порядке обращения родителей (законных представителей) за компенсацией части платы, взимаемой за содержание ребенка (присмотр и уход за ребенком) в образовательных организациях, реализующих основную общеобразовательную программу дошкольного образования, и порядке ее выплаты»</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1.2. Ежегодная встреча медалистов с главой района</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Приказ управления образования администрации Слободского района от 13.05.2024 № 99 «Об утверждении Положения о единовременной выплате стипендии выпускникам общеобразовательных организаций, находящихся на территории Слободского района, «За успехи в учении»</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1.3. Проведение муниципальных конкурсов</w:t>
            </w:r>
          </w:p>
        </w:tc>
        <w:tc>
          <w:tcPr>
            <w:tcW w:w="6809" w:type="dxa"/>
          </w:tcPr>
          <w:p w:rsidR="004705BE"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Приказ</w:t>
            </w:r>
            <w:r w:rsidR="004705BE" w:rsidRPr="005000CC">
              <w:rPr>
                <w:rFonts w:ascii="Times New Roman" w:hAnsi="Times New Roman"/>
                <w:sz w:val="22"/>
                <w:szCs w:val="22"/>
              </w:rPr>
              <w:t>ы</w:t>
            </w:r>
            <w:r w:rsidRPr="005000CC">
              <w:rPr>
                <w:rFonts w:ascii="Times New Roman" w:hAnsi="Times New Roman"/>
                <w:sz w:val="22"/>
                <w:szCs w:val="22"/>
              </w:rPr>
              <w:t xml:space="preserve"> управления образования администрации Слободского района</w:t>
            </w:r>
            <w:r w:rsidR="004705BE" w:rsidRPr="005000CC">
              <w:rPr>
                <w:rFonts w:ascii="Times New Roman" w:hAnsi="Times New Roman"/>
                <w:sz w:val="22"/>
                <w:szCs w:val="22"/>
              </w:rPr>
              <w:t>, издающиеся ежегодно:</w:t>
            </w:r>
            <w:r w:rsidRPr="005000CC">
              <w:rPr>
                <w:rFonts w:ascii="Times New Roman" w:hAnsi="Times New Roman"/>
                <w:sz w:val="22"/>
                <w:szCs w:val="22"/>
              </w:rPr>
              <w:t xml:space="preserve"> </w:t>
            </w:r>
          </w:p>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«О проведении муниципального конкурса на лучшую творческую работу «Мир профессий»</w:t>
            </w:r>
          </w:p>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«О районном этапе конкурса «Зеленый огонек»</w:t>
            </w:r>
          </w:p>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«О районной спартакиаде дошкольников»</w:t>
            </w:r>
          </w:p>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«О районном интеллектуальном конкурсе «Совенок» для детей старшего дошкольного возраста»</w:t>
            </w:r>
          </w:p>
        </w:tc>
      </w:tr>
      <w:tr w:rsidR="00BB312F" w:rsidRPr="005000CC" w:rsidTr="006640A0">
        <w:tc>
          <w:tcPr>
            <w:tcW w:w="3114" w:type="dxa"/>
          </w:tcPr>
          <w:p w:rsidR="00BB312F" w:rsidRPr="004E59A1" w:rsidRDefault="00BB312F" w:rsidP="00BB7C99">
            <w:pPr>
              <w:widowControl w:val="0"/>
              <w:rPr>
                <w:rFonts w:ascii="Times New Roman" w:hAnsi="Times New Roman"/>
                <w:iCs/>
                <w:sz w:val="20"/>
                <w:szCs w:val="22"/>
              </w:rPr>
            </w:pPr>
            <w:r w:rsidRPr="004E59A1">
              <w:rPr>
                <w:rFonts w:ascii="Times New Roman" w:hAnsi="Times New Roman"/>
                <w:iCs/>
                <w:sz w:val="20"/>
                <w:szCs w:val="22"/>
              </w:rPr>
              <w:t>1.4.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w:t>
            </w:r>
          </w:p>
        </w:tc>
        <w:tc>
          <w:tcPr>
            <w:tcW w:w="6809" w:type="dxa"/>
          </w:tcPr>
          <w:p w:rsidR="00BB312F" w:rsidRPr="005000CC" w:rsidRDefault="00BB312F" w:rsidP="00356491">
            <w:pPr>
              <w:contextualSpacing/>
              <w:jc w:val="both"/>
              <w:rPr>
                <w:rFonts w:ascii="Times New Roman" w:hAnsi="Times New Roman"/>
                <w:sz w:val="22"/>
                <w:szCs w:val="22"/>
              </w:rPr>
            </w:pPr>
            <w:r w:rsidRPr="005000CC">
              <w:rPr>
                <w:rFonts w:ascii="Times New Roman" w:hAnsi="Times New Roman"/>
                <w:sz w:val="22"/>
                <w:szCs w:val="22"/>
              </w:rPr>
              <w:t xml:space="preserve">Приказ управления образования администрации Слободского района </w:t>
            </w:r>
            <w:r w:rsidR="00297B88" w:rsidRPr="005000CC">
              <w:rPr>
                <w:rFonts w:ascii="Times New Roman" w:hAnsi="Times New Roman"/>
                <w:sz w:val="22"/>
                <w:szCs w:val="22"/>
              </w:rPr>
              <w:t xml:space="preserve">от 25.04.2024 № 89 </w:t>
            </w:r>
            <w:r w:rsidRPr="005000CC">
              <w:rPr>
                <w:rFonts w:ascii="Times New Roman" w:hAnsi="Times New Roman"/>
                <w:sz w:val="22"/>
                <w:szCs w:val="22"/>
              </w:rPr>
              <w:t>«Об утверждении программы «Персонифицированное финансирование</w:t>
            </w:r>
            <w:r w:rsidR="00356491" w:rsidRPr="005000CC">
              <w:rPr>
                <w:rFonts w:ascii="Times New Roman" w:hAnsi="Times New Roman"/>
                <w:sz w:val="22"/>
                <w:szCs w:val="22"/>
              </w:rPr>
              <w:t xml:space="preserve"> </w:t>
            </w:r>
            <w:r w:rsidRPr="005000CC">
              <w:rPr>
                <w:rFonts w:ascii="Times New Roman" w:hAnsi="Times New Roman"/>
                <w:sz w:val="22"/>
                <w:szCs w:val="22"/>
              </w:rPr>
              <w:t>дополнительного образования детей в Слободском муниципальном районе»</w:t>
            </w:r>
          </w:p>
        </w:tc>
      </w:tr>
      <w:tr w:rsidR="00BB312F" w:rsidRPr="005000CC" w:rsidTr="006640A0">
        <w:tc>
          <w:tcPr>
            <w:tcW w:w="3114" w:type="dxa"/>
          </w:tcPr>
          <w:p w:rsidR="00BB312F" w:rsidRPr="005000CC" w:rsidRDefault="00BB312F" w:rsidP="00BB7C99">
            <w:pPr>
              <w:autoSpaceDE w:val="0"/>
              <w:autoSpaceDN w:val="0"/>
              <w:adjustRightInd w:val="0"/>
              <w:ind w:firstLine="22"/>
              <w:rPr>
                <w:rFonts w:ascii="Times New Roman" w:hAnsi="Times New Roman"/>
                <w:iCs/>
                <w:sz w:val="22"/>
                <w:szCs w:val="22"/>
              </w:rPr>
            </w:pPr>
            <w:r w:rsidRPr="005000CC">
              <w:rPr>
                <w:rFonts w:ascii="Times New Roman" w:hAnsi="Times New Roman"/>
                <w:iCs/>
                <w:sz w:val="22"/>
                <w:szCs w:val="22"/>
              </w:rPr>
              <w:t xml:space="preserve">1.5. </w:t>
            </w:r>
            <w:r w:rsidR="007E7524" w:rsidRPr="007E7524">
              <w:rPr>
                <w:rFonts w:ascii="Times New Roman" w:hAnsi="Times New Roman"/>
                <w:iCs/>
                <w:sz w:val="22"/>
                <w:szCs w:val="22"/>
              </w:rPr>
              <w:t>Создание условий для капитального ремонта и обновления инфраструктуры общеобразовательных организаций</w:t>
            </w:r>
          </w:p>
        </w:tc>
        <w:tc>
          <w:tcPr>
            <w:tcW w:w="6809" w:type="dxa"/>
          </w:tcPr>
          <w:p w:rsidR="00996E55" w:rsidRPr="005732B6" w:rsidRDefault="00BB312F" w:rsidP="00996E55">
            <w:pPr>
              <w:pStyle w:val="112"/>
              <w:widowControl w:val="0"/>
              <w:ind w:firstLine="305"/>
              <w:jc w:val="both"/>
              <w:rPr>
                <w:rFonts w:ascii="Times New Roman" w:hAnsi="Times New Roman" w:cs="Times New Roman"/>
                <w:sz w:val="22"/>
                <w:szCs w:val="22"/>
              </w:rPr>
            </w:pPr>
            <w:r w:rsidRPr="005000CC">
              <w:rPr>
                <w:rFonts w:ascii="Times New Roman" w:hAnsi="Times New Roman"/>
                <w:sz w:val="22"/>
                <w:szCs w:val="22"/>
              </w:rPr>
              <w:t xml:space="preserve">предоставляются субсидии муниципальному образованию </w:t>
            </w:r>
            <w:r w:rsidR="00DC05A4" w:rsidRPr="00DC05A4">
              <w:rPr>
                <w:rFonts w:ascii="Times New Roman" w:hAnsi="Times New Roman" w:cs="Times New Roman"/>
                <w:sz w:val="22"/>
                <w:szCs w:val="22"/>
              </w:rPr>
              <w:t>на реализацию мероприятий по модернизации школьных систем образования в рамках государственной программы Российской Федерации «Развитие образования»</w:t>
            </w:r>
          </w:p>
          <w:p w:rsidR="00BB312F" w:rsidRPr="00DC05A4" w:rsidRDefault="00BB312F" w:rsidP="00996E55">
            <w:pPr>
              <w:contextualSpacing/>
              <w:jc w:val="both"/>
              <w:rPr>
                <w:rFonts w:ascii="Times New Roman" w:hAnsi="Times New Roman"/>
                <w:sz w:val="22"/>
                <w:szCs w:val="22"/>
              </w:rPr>
            </w:pPr>
            <w:r w:rsidRPr="00DC05A4">
              <w:rPr>
                <w:rFonts w:ascii="Times New Roman" w:hAnsi="Times New Roman"/>
                <w:sz w:val="22"/>
                <w:szCs w:val="22"/>
                <w:lang w:eastAsia="ru-RU"/>
              </w:rPr>
              <w:t xml:space="preserve">(Приложение № </w:t>
            </w:r>
            <w:r w:rsidR="00DC05A4" w:rsidRPr="00DC05A4">
              <w:rPr>
                <w:rFonts w:ascii="Times New Roman" w:hAnsi="Times New Roman"/>
                <w:sz w:val="22"/>
                <w:szCs w:val="22"/>
                <w:lang w:eastAsia="ru-RU"/>
              </w:rPr>
              <w:t>2</w:t>
            </w:r>
            <w:r w:rsidRPr="00DC05A4">
              <w:rPr>
                <w:rFonts w:ascii="Times New Roman" w:hAnsi="Times New Roman"/>
                <w:sz w:val="22"/>
                <w:szCs w:val="22"/>
                <w:lang w:eastAsia="ru-RU"/>
              </w:rPr>
              <w:t xml:space="preserve"> к государственной программе от 15.12.2023 № 697-П </w:t>
            </w:r>
            <w:r w:rsidRPr="00DC05A4">
              <w:rPr>
                <w:rFonts w:ascii="Times New Roman" w:hAnsi="Times New Roman"/>
                <w:sz w:val="22"/>
                <w:szCs w:val="22"/>
              </w:rPr>
              <w:t>«Об утверждении государственной программы Кировской области «Развитие образования»)</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субсидии муниципальному образованию, устанавливается целевой показатель.</w:t>
            </w:r>
          </w:p>
          <w:p w:rsidR="00BB312F" w:rsidRPr="005000CC" w:rsidRDefault="00BB312F" w:rsidP="00BB7C99">
            <w:pPr>
              <w:contextualSpacing/>
              <w:jc w:val="both"/>
              <w:rPr>
                <w:rFonts w:ascii="Times New Roman" w:hAnsi="Times New Roman"/>
                <w:sz w:val="22"/>
                <w:szCs w:val="22"/>
              </w:rPr>
            </w:pPr>
            <w:r w:rsidRPr="005000CC">
              <w:rPr>
                <w:rStyle w:val="36"/>
                <w:rFonts w:ascii="Times New Roman" w:hAnsi="Times New Roman"/>
                <w:sz w:val="22"/>
                <w:szCs w:val="22"/>
              </w:rPr>
              <w:t>Требуется проект/ смета.</w:t>
            </w:r>
          </w:p>
        </w:tc>
      </w:tr>
      <w:tr w:rsidR="00BB312F" w:rsidRPr="005000CC" w:rsidTr="006640A0">
        <w:tc>
          <w:tcPr>
            <w:tcW w:w="9923" w:type="dxa"/>
            <w:gridSpan w:val="2"/>
          </w:tcPr>
          <w:p w:rsidR="00BB312F" w:rsidRPr="005000CC" w:rsidRDefault="00BB312F" w:rsidP="00BB7C99">
            <w:pPr>
              <w:contextualSpacing/>
              <w:jc w:val="center"/>
              <w:rPr>
                <w:rFonts w:ascii="Times New Roman" w:hAnsi="Times New Roman"/>
                <w:sz w:val="22"/>
                <w:szCs w:val="22"/>
              </w:rPr>
            </w:pPr>
            <w:r w:rsidRPr="005000CC">
              <w:rPr>
                <w:rFonts w:ascii="Times New Roman" w:eastAsia="Times New Roman" w:hAnsi="Times New Roman"/>
                <w:b/>
                <w:sz w:val="22"/>
                <w:szCs w:val="22"/>
                <w:lang w:eastAsia="ru-RU"/>
              </w:rPr>
              <w:t xml:space="preserve">2. Направление: </w:t>
            </w:r>
            <w:bookmarkStart w:id="10" w:name="_Hlk183530835"/>
            <w:r w:rsidRPr="005000CC">
              <w:rPr>
                <w:rFonts w:ascii="Times New Roman" w:eastAsia="Times New Roman" w:hAnsi="Times New Roman"/>
                <w:sz w:val="22"/>
                <w:szCs w:val="22"/>
              </w:rPr>
              <w:t>организация питания</w:t>
            </w:r>
            <w:r w:rsidRPr="005000CC">
              <w:rPr>
                <w:sz w:val="22"/>
                <w:szCs w:val="22"/>
              </w:rPr>
              <w:t xml:space="preserve"> </w:t>
            </w:r>
            <w:r w:rsidRPr="005000CC">
              <w:rPr>
                <w:rFonts w:ascii="Times New Roman" w:eastAsia="Times New Roman" w:hAnsi="Times New Roman"/>
                <w:sz w:val="22"/>
                <w:szCs w:val="22"/>
              </w:rPr>
              <w:t>детей в муниципальных образовательных организациях</w:t>
            </w:r>
            <w:bookmarkEnd w:id="10"/>
          </w:p>
        </w:tc>
      </w:tr>
      <w:tr w:rsidR="00356491" w:rsidRPr="005000CC" w:rsidTr="006640A0">
        <w:tc>
          <w:tcPr>
            <w:tcW w:w="9923" w:type="dxa"/>
            <w:gridSpan w:val="2"/>
          </w:tcPr>
          <w:p w:rsidR="00356491" w:rsidRPr="005000CC" w:rsidRDefault="00356491" w:rsidP="00BB7C99">
            <w:pPr>
              <w:contextualSpacing/>
              <w:jc w:val="center"/>
              <w:rPr>
                <w:rFonts w:ascii="Times New Roman" w:hAnsi="Times New Roman"/>
                <w:sz w:val="22"/>
                <w:szCs w:val="22"/>
                <w:lang w:eastAsia="ru-RU"/>
              </w:rPr>
            </w:pPr>
            <w:r w:rsidRPr="005000CC">
              <w:rPr>
                <w:rFonts w:ascii="Times New Roman" w:hAnsi="Times New Roman"/>
                <w:sz w:val="22"/>
                <w:szCs w:val="22"/>
                <w:lang w:eastAsia="ru-RU"/>
              </w:rPr>
              <w:t>Задача: установление дополнительных мер социальной поддержки и социальной помощи для отдельных категорий детей</w:t>
            </w:r>
          </w:p>
        </w:tc>
      </w:tr>
      <w:tr w:rsidR="00BB312F" w:rsidRPr="005000CC" w:rsidTr="006640A0">
        <w:tc>
          <w:tcPr>
            <w:tcW w:w="3114" w:type="dxa"/>
          </w:tcPr>
          <w:p w:rsidR="00BB312F" w:rsidRPr="005000CC" w:rsidRDefault="00BB312F" w:rsidP="00BB7C99">
            <w:pPr>
              <w:widowControl w:val="0"/>
              <w:rPr>
                <w:rFonts w:ascii="Times New Roman" w:hAnsi="Times New Roman"/>
                <w:sz w:val="22"/>
                <w:szCs w:val="22"/>
                <w:lang w:eastAsia="ru-RU"/>
              </w:rPr>
            </w:pPr>
            <w:r w:rsidRPr="005000CC">
              <w:rPr>
                <w:rFonts w:ascii="Times New Roman" w:hAnsi="Times New Roman"/>
                <w:sz w:val="22"/>
                <w:szCs w:val="22"/>
                <w:lang w:eastAsia="ru-RU"/>
              </w:rPr>
              <w:t>2.1. Предоставление бесплатного горячего питания детям участников специальной военной операции</w:t>
            </w:r>
          </w:p>
        </w:tc>
        <w:tc>
          <w:tcPr>
            <w:tcW w:w="6809" w:type="dxa"/>
          </w:tcPr>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 xml:space="preserve">Постановление Правительства Кировской области от 07.10.2022 № 548-П «О дополнительной социальной поддержке отдельных категорий граждан» </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Распоряжение министерства образования Кировской области от 10.10.2022 № 1132 "Об утверждении Порядка и условий обеспечения бесплатным горячим питанием детей военнослужащих, обучающихся в государственных или муниципальных общеобразовательных организациях, расположенных на территории Кировской области, и установлении расчетных расходов на организацию бесплатного горячего питания на одного обучающегося в государственных или муниципальных общеобразовательных организациях, расположенных на территории Кировской области",</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субсидии муниципальному образованию, устанавливается целевой показатель.</w:t>
            </w:r>
          </w:p>
          <w:p w:rsidR="00BB312F" w:rsidRPr="005000CC" w:rsidRDefault="00BB312F" w:rsidP="00BB7C99">
            <w:pPr>
              <w:autoSpaceDE w:val="0"/>
              <w:autoSpaceDN w:val="0"/>
              <w:adjustRightInd w:val="0"/>
              <w:jc w:val="both"/>
              <w:outlineLvl w:val="0"/>
              <w:rPr>
                <w:sz w:val="22"/>
                <w:szCs w:val="22"/>
              </w:rPr>
            </w:pPr>
            <w:r w:rsidRPr="005000CC">
              <w:rPr>
                <w:rStyle w:val="36"/>
                <w:rFonts w:ascii="Times New Roman" w:hAnsi="Times New Roman"/>
                <w:sz w:val="22"/>
                <w:szCs w:val="22"/>
              </w:rPr>
              <w:t>Расчет субсидии нормативным методом.</w:t>
            </w:r>
          </w:p>
        </w:tc>
      </w:tr>
      <w:tr w:rsidR="00BB312F" w:rsidRPr="005000CC" w:rsidTr="006640A0">
        <w:tc>
          <w:tcPr>
            <w:tcW w:w="3114" w:type="dxa"/>
          </w:tcPr>
          <w:p w:rsidR="00BB312F" w:rsidRPr="005000CC" w:rsidRDefault="00BB312F" w:rsidP="00BB7C99">
            <w:pPr>
              <w:widowControl w:val="0"/>
              <w:rPr>
                <w:rFonts w:ascii="Times New Roman" w:hAnsi="Times New Roman"/>
                <w:sz w:val="22"/>
                <w:szCs w:val="22"/>
                <w:lang w:eastAsia="ru-RU"/>
              </w:rPr>
            </w:pPr>
            <w:r w:rsidRPr="005000CC">
              <w:rPr>
                <w:rFonts w:ascii="Times New Roman" w:hAnsi="Times New Roman"/>
                <w:sz w:val="22"/>
                <w:szCs w:val="22"/>
                <w:lang w:eastAsia="ru-RU"/>
              </w:rPr>
              <w:t>2.2.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 xml:space="preserve">предоставляются субсидии муниципальному образованию на организацию бесплатного горячего питания обучающихся, получающих начальное общее образование в муниципальных образовательных организациях </w:t>
            </w:r>
            <w:r w:rsidRPr="005000CC">
              <w:rPr>
                <w:rFonts w:ascii="Times New Roman" w:hAnsi="Times New Roman"/>
                <w:sz w:val="22"/>
                <w:szCs w:val="22"/>
                <w:lang w:eastAsia="ru-RU"/>
              </w:rPr>
              <w:t xml:space="preserve">(Приложение № 3 к государственной программе от 15.12.2023 № 697-П </w:t>
            </w:r>
            <w:r w:rsidRPr="005000CC">
              <w:rPr>
                <w:rFonts w:ascii="Times New Roman" w:hAnsi="Times New Roman"/>
                <w:sz w:val="22"/>
                <w:szCs w:val="22"/>
              </w:rPr>
              <w:t>«Об утверждении государственной программы Кировской области «Развитие образования»).</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субсидии муниципальному образованию, устанавливается целевой показатель.</w:t>
            </w:r>
          </w:p>
          <w:p w:rsidR="00BB312F" w:rsidRPr="005000CC" w:rsidRDefault="00BB312F" w:rsidP="00BB7C99">
            <w:pPr>
              <w:contextualSpacing/>
              <w:jc w:val="both"/>
              <w:rPr>
                <w:rFonts w:ascii="Times New Roman" w:hAnsi="Times New Roman"/>
                <w:sz w:val="22"/>
                <w:szCs w:val="22"/>
              </w:rPr>
            </w:pPr>
            <w:r w:rsidRPr="005000CC">
              <w:rPr>
                <w:rStyle w:val="36"/>
                <w:rFonts w:ascii="Times New Roman" w:hAnsi="Times New Roman"/>
                <w:sz w:val="22"/>
                <w:szCs w:val="22"/>
              </w:rPr>
              <w:t>Расчет субсидии нормативным методом.</w:t>
            </w:r>
          </w:p>
        </w:tc>
      </w:tr>
      <w:tr w:rsidR="00BB312F" w:rsidRPr="005000CC" w:rsidTr="006640A0">
        <w:tc>
          <w:tcPr>
            <w:tcW w:w="3114" w:type="dxa"/>
          </w:tcPr>
          <w:p w:rsidR="00BB312F" w:rsidRPr="005000CC" w:rsidRDefault="00BB312F" w:rsidP="00BB7C99">
            <w:pPr>
              <w:autoSpaceDE w:val="0"/>
              <w:autoSpaceDN w:val="0"/>
              <w:adjustRightInd w:val="0"/>
              <w:ind w:firstLine="22"/>
              <w:rPr>
                <w:rFonts w:ascii="Times New Roman" w:hAnsi="Times New Roman"/>
                <w:sz w:val="22"/>
                <w:szCs w:val="22"/>
                <w:lang w:eastAsia="ru-RU"/>
              </w:rPr>
            </w:pPr>
            <w:r w:rsidRPr="005000CC">
              <w:rPr>
                <w:rFonts w:ascii="Times New Roman" w:hAnsi="Times New Roman"/>
                <w:iCs/>
                <w:sz w:val="22"/>
                <w:szCs w:val="22"/>
              </w:rPr>
              <w:t>2.3. Организация бесплатного питания обучающихся с ограниченными возможностями здоровья</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администрации Слободского района от 06.10.2021 № 1318 «Об утверждении Порядка предоставления бесплатного двухразового питания детям с ограниченными возможностями здоровья, обучающимся в общеобразовательных организациях Слободского района, реализующих адаптированные основные общеобразовательные программы, в том числе детям-инвалидам, осваивающим адаптированные основные общеобразовательные программы на дому»</w:t>
            </w:r>
          </w:p>
        </w:tc>
      </w:tr>
      <w:tr w:rsidR="00BB312F" w:rsidRPr="005000CC" w:rsidTr="006640A0">
        <w:tc>
          <w:tcPr>
            <w:tcW w:w="3114" w:type="dxa"/>
          </w:tcPr>
          <w:p w:rsidR="00BB312F" w:rsidRPr="005000CC" w:rsidRDefault="00BB312F" w:rsidP="00BB7C99">
            <w:pPr>
              <w:autoSpaceDE w:val="0"/>
              <w:autoSpaceDN w:val="0"/>
              <w:adjustRightInd w:val="0"/>
              <w:ind w:firstLine="22"/>
              <w:rPr>
                <w:sz w:val="22"/>
                <w:szCs w:val="22"/>
                <w:lang w:eastAsia="ru-RU"/>
              </w:rPr>
            </w:pPr>
            <w:r w:rsidRPr="005000CC">
              <w:rPr>
                <w:rFonts w:ascii="Times New Roman" w:hAnsi="Times New Roman"/>
                <w:iCs/>
                <w:sz w:val="22"/>
                <w:szCs w:val="22"/>
              </w:rPr>
              <w:t>2.</w:t>
            </w:r>
            <w:r w:rsidR="0070613E">
              <w:rPr>
                <w:rFonts w:ascii="Times New Roman" w:hAnsi="Times New Roman"/>
                <w:iCs/>
                <w:sz w:val="22"/>
                <w:szCs w:val="22"/>
              </w:rPr>
              <w:t>4</w:t>
            </w:r>
            <w:r w:rsidRPr="005000CC">
              <w:rPr>
                <w:rFonts w:ascii="Times New Roman" w:hAnsi="Times New Roman"/>
                <w:iCs/>
                <w:sz w:val="22"/>
                <w:szCs w:val="22"/>
              </w:rPr>
              <w:t>.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Правительства Кировской области от 23.10.2024 № 435-П «Об обеспечении бесплатным двухразовым питанием детей-инвалидов (инвалидов), не относящихся к категории лиц с ограниченными возможностями здоровья, обучающихся в областных государственных и муниципальных общеобразовательных организациях и не проживающих в них, а также выплате ежемесячной денежной компенсации стоимости двухразового питания детей-инвалидов (инвалидов), не относящихся к категории лиц с ограниченными возможностями здоровья, в случае обучения их на дому»</w:t>
            </w:r>
          </w:p>
        </w:tc>
      </w:tr>
      <w:tr w:rsidR="00BB312F" w:rsidRPr="005000CC" w:rsidTr="006640A0">
        <w:tc>
          <w:tcPr>
            <w:tcW w:w="3114" w:type="dxa"/>
          </w:tcPr>
          <w:p w:rsidR="00BB312F" w:rsidRPr="005000CC" w:rsidRDefault="00BB312F" w:rsidP="00BB7C99">
            <w:pPr>
              <w:autoSpaceDE w:val="0"/>
              <w:autoSpaceDN w:val="0"/>
              <w:adjustRightInd w:val="0"/>
              <w:ind w:firstLine="22"/>
              <w:rPr>
                <w:sz w:val="22"/>
                <w:szCs w:val="22"/>
                <w:lang w:eastAsia="ru-RU"/>
              </w:rPr>
            </w:pPr>
            <w:r w:rsidRPr="005000CC">
              <w:rPr>
                <w:rFonts w:ascii="Times New Roman" w:hAnsi="Times New Roman"/>
                <w:iCs/>
                <w:sz w:val="22"/>
                <w:szCs w:val="22"/>
              </w:rPr>
              <w:t>2.</w:t>
            </w:r>
            <w:r w:rsidR="0070613E">
              <w:rPr>
                <w:rFonts w:ascii="Times New Roman" w:hAnsi="Times New Roman"/>
                <w:iCs/>
                <w:sz w:val="22"/>
                <w:szCs w:val="22"/>
              </w:rPr>
              <w:t>5</w:t>
            </w:r>
            <w:r w:rsidRPr="005000CC">
              <w:rPr>
                <w:rFonts w:ascii="Times New Roman" w:hAnsi="Times New Roman"/>
                <w:iCs/>
                <w:sz w:val="22"/>
                <w:szCs w:val="22"/>
              </w:rPr>
              <w:t>. Выплата ежемесячной денежной компенсации родителям (законным представителям) детей инвалидов, инвалидам в случае обучения их на дому</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Правительства Кировской области от 23.10.2024 № 435-П «Об обеспечении бесплатным двухразовым питанием детей-инвалидов (инвалидов), не относящихся к категории лиц с ограниченными возможностями здоровья, обучающихся в областных государственных и муниципальных общеобразовательных организациях и не проживающих в них, а также выплате ежемесячной денежной компенсации стоимости двухразового питания детей-инвалидов (инвалидов), не относящихся к категории лиц с ограниченными возможностями здоровья, в случае обучения их на дому»</w:t>
            </w:r>
          </w:p>
        </w:tc>
      </w:tr>
      <w:tr w:rsidR="000D5E3F" w:rsidRPr="00586B37" w:rsidTr="006640A0">
        <w:tc>
          <w:tcPr>
            <w:tcW w:w="3114" w:type="dxa"/>
          </w:tcPr>
          <w:p w:rsidR="000D5E3F" w:rsidRPr="00586B37" w:rsidRDefault="000D5E3F" w:rsidP="00BB7C99">
            <w:pPr>
              <w:autoSpaceDE w:val="0"/>
              <w:autoSpaceDN w:val="0"/>
              <w:adjustRightInd w:val="0"/>
              <w:ind w:firstLine="22"/>
              <w:rPr>
                <w:rFonts w:ascii="Times New Roman" w:hAnsi="Times New Roman"/>
                <w:iCs/>
                <w:sz w:val="22"/>
                <w:szCs w:val="22"/>
              </w:rPr>
            </w:pPr>
            <w:r w:rsidRPr="00586B37">
              <w:rPr>
                <w:rFonts w:ascii="Times New Roman" w:hAnsi="Times New Roman"/>
                <w:iCs/>
                <w:sz w:val="22"/>
                <w:szCs w:val="22"/>
              </w:rPr>
              <w:t>2.6. мероприятия по организации здорового питания учащихся 5-11 классов</w:t>
            </w:r>
          </w:p>
        </w:tc>
        <w:tc>
          <w:tcPr>
            <w:tcW w:w="6809" w:type="dxa"/>
          </w:tcPr>
          <w:p w:rsidR="000D5E3F" w:rsidRPr="00586B37" w:rsidRDefault="00586B37" w:rsidP="00BB7C99">
            <w:pPr>
              <w:contextualSpacing/>
              <w:jc w:val="both"/>
              <w:rPr>
                <w:rFonts w:ascii="Times New Roman" w:hAnsi="Times New Roman"/>
                <w:sz w:val="22"/>
                <w:szCs w:val="22"/>
              </w:rPr>
            </w:pPr>
            <w:r w:rsidRPr="00586B37">
              <w:rPr>
                <w:rFonts w:ascii="Times New Roman" w:hAnsi="Times New Roman"/>
                <w:sz w:val="22"/>
                <w:szCs w:val="22"/>
              </w:rPr>
              <w:t>Постановление администрации Слободского района от 11.12.2017 № 1987 «Об утверждении Порядка установления категорий родителей (законных представителей), освобождаемых от платы за питание в муниципальных общеобразовательных организациях Слободского района, Порядка предоставления льготы в виде освобождения от платы за питание обучающихся муниципальных общеобразовательных организаций Слободского района»</w:t>
            </w:r>
          </w:p>
        </w:tc>
      </w:tr>
      <w:tr w:rsidR="00BB312F" w:rsidRPr="005000CC" w:rsidTr="006640A0">
        <w:tc>
          <w:tcPr>
            <w:tcW w:w="9923" w:type="dxa"/>
            <w:gridSpan w:val="2"/>
          </w:tcPr>
          <w:p w:rsidR="00BB312F" w:rsidRPr="005000CC" w:rsidRDefault="00BB312F" w:rsidP="00BB7C99">
            <w:pPr>
              <w:contextualSpacing/>
              <w:jc w:val="center"/>
              <w:rPr>
                <w:rFonts w:ascii="Times New Roman" w:hAnsi="Times New Roman"/>
                <w:sz w:val="22"/>
                <w:szCs w:val="22"/>
              </w:rPr>
            </w:pPr>
            <w:r w:rsidRPr="005000CC">
              <w:rPr>
                <w:rFonts w:ascii="Times New Roman" w:eastAsia="Times New Roman" w:hAnsi="Times New Roman"/>
                <w:b/>
                <w:sz w:val="22"/>
                <w:szCs w:val="22"/>
                <w:lang w:eastAsia="ru-RU"/>
              </w:rPr>
              <w:t xml:space="preserve">3. Направление: </w:t>
            </w:r>
            <w:r w:rsidRPr="005000CC">
              <w:rPr>
                <w:rFonts w:ascii="Times New Roman" w:hAnsi="Times New Roman"/>
                <w:sz w:val="22"/>
                <w:szCs w:val="22"/>
              </w:rPr>
              <w:t>развитие кадрового потенциала системы образования</w:t>
            </w:r>
          </w:p>
        </w:tc>
      </w:tr>
      <w:tr w:rsidR="00356491" w:rsidRPr="005000CC" w:rsidTr="006640A0">
        <w:tc>
          <w:tcPr>
            <w:tcW w:w="9923" w:type="dxa"/>
            <w:gridSpan w:val="2"/>
          </w:tcPr>
          <w:p w:rsidR="00356491" w:rsidRPr="005000CC" w:rsidRDefault="00356491" w:rsidP="00BB7C99">
            <w:pPr>
              <w:contextualSpacing/>
              <w:jc w:val="center"/>
              <w:rPr>
                <w:rFonts w:ascii="Times New Roman" w:hAnsi="Times New Roman"/>
                <w:sz w:val="22"/>
                <w:szCs w:val="22"/>
                <w:lang w:eastAsia="ru-RU"/>
              </w:rPr>
            </w:pPr>
            <w:r w:rsidRPr="005000CC">
              <w:rPr>
                <w:rFonts w:ascii="Times New Roman" w:hAnsi="Times New Roman"/>
                <w:sz w:val="22"/>
                <w:szCs w:val="22"/>
                <w:lang w:eastAsia="ru-RU"/>
              </w:rPr>
              <w:t>Задача: создание нормативно-правовых и организационных условий, способствующих формированию педагогических кадров с высоким уровнем квалификации и социальной ответственности за качество образования</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3.1.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809" w:type="dxa"/>
          </w:tcPr>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Методика распределения и правила предоставления иных межбюджетных трансфертов местным бюджетам из областного бюджета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среднего общего образования, утвержденная постановлением Правительства Кировской области от 19.05.2020 № 260-П «О ежемесячном денежном вознаграждении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основного общего, среднего общего образования, а также за классное руководство (кураторство) педагогическим работникам областных государственных профессиональных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иных межбюджетных трансфертов муниципальному образованию, устанавливается целевой показатель.</w:t>
            </w:r>
          </w:p>
          <w:p w:rsidR="00BB312F" w:rsidRPr="005000CC" w:rsidRDefault="00BB312F" w:rsidP="00BB7C99">
            <w:pPr>
              <w:contextualSpacing/>
              <w:jc w:val="both"/>
              <w:rPr>
                <w:rFonts w:ascii="Times New Roman" w:hAnsi="Times New Roman"/>
                <w:sz w:val="22"/>
                <w:szCs w:val="22"/>
              </w:rPr>
            </w:pPr>
            <w:r w:rsidRPr="005000CC">
              <w:rPr>
                <w:rStyle w:val="36"/>
                <w:rFonts w:ascii="Times New Roman" w:hAnsi="Times New Roman"/>
                <w:sz w:val="22"/>
                <w:szCs w:val="22"/>
              </w:rPr>
              <w:t>Расчет субсидии нормативным методом.</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3.2.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809" w:type="dxa"/>
          </w:tcPr>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Методика распределения и правила предоставления иных межбюджетных трансфертов местным бюджетам из областного бюджета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утвержденными постановлением Правительства Кировской области от 30.08.2024 № 372-П «О ежемесячном денежном вознаграждении советникам директоров по воспитанию и взаимодействию с детскими общественными объединениями областных государственных общеобразовательных организаций, областных государственных профессиональных образовательных организаций, муниципальных общеобразовательных организаций»</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иных межбюджетных трансфертов муниципальному образованию, устанавливается целевой показатель.</w:t>
            </w:r>
          </w:p>
          <w:p w:rsidR="00BB312F" w:rsidRPr="005000CC" w:rsidRDefault="00BB312F" w:rsidP="00BB7C99">
            <w:pPr>
              <w:contextualSpacing/>
              <w:jc w:val="both"/>
              <w:rPr>
                <w:rFonts w:ascii="Times New Roman" w:hAnsi="Times New Roman"/>
                <w:sz w:val="22"/>
                <w:szCs w:val="22"/>
              </w:rPr>
            </w:pPr>
            <w:r w:rsidRPr="005000CC">
              <w:rPr>
                <w:rStyle w:val="36"/>
                <w:rFonts w:ascii="Times New Roman" w:hAnsi="Times New Roman"/>
                <w:sz w:val="22"/>
                <w:szCs w:val="22"/>
              </w:rPr>
              <w:t>Расчет субсидии нормативным методом.</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3.3.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 xml:space="preserve">предоставляются субсидии муниципальному образованию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r w:rsidRPr="005000CC">
              <w:rPr>
                <w:rFonts w:ascii="Times New Roman" w:hAnsi="Times New Roman"/>
                <w:sz w:val="22"/>
                <w:szCs w:val="22"/>
                <w:lang w:eastAsia="ru-RU"/>
              </w:rPr>
              <w:t xml:space="preserve">(Приложение № 11 к государственной программе от 15.12.2023 № 697-П </w:t>
            </w:r>
            <w:r w:rsidRPr="005000CC">
              <w:rPr>
                <w:rFonts w:ascii="Times New Roman" w:hAnsi="Times New Roman"/>
                <w:sz w:val="22"/>
                <w:szCs w:val="22"/>
              </w:rPr>
              <w:t>«Об утверждении государственной программы Кировской области «Развитие образования»)</w:t>
            </w:r>
          </w:p>
          <w:p w:rsidR="00BB312F" w:rsidRPr="005000CC" w:rsidRDefault="00BB312F" w:rsidP="00BB7C99">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субсидии муниципальному образованию, устанавливается целевой показатель.</w:t>
            </w:r>
          </w:p>
          <w:p w:rsidR="00BB312F" w:rsidRPr="005000CC" w:rsidRDefault="00BB312F" w:rsidP="00BB7C99">
            <w:pPr>
              <w:contextualSpacing/>
              <w:jc w:val="both"/>
              <w:rPr>
                <w:rFonts w:ascii="Times New Roman" w:hAnsi="Times New Roman"/>
                <w:sz w:val="22"/>
                <w:szCs w:val="22"/>
              </w:rPr>
            </w:pPr>
            <w:r w:rsidRPr="005000CC">
              <w:rPr>
                <w:rStyle w:val="36"/>
                <w:rFonts w:ascii="Times New Roman" w:hAnsi="Times New Roman"/>
                <w:sz w:val="22"/>
                <w:szCs w:val="22"/>
              </w:rPr>
              <w:t>Расчет субсидии нормативным методом.</w:t>
            </w:r>
          </w:p>
        </w:tc>
      </w:tr>
      <w:tr w:rsidR="00BB312F" w:rsidRPr="005000CC" w:rsidTr="006640A0">
        <w:tc>
          <w:tcPr>
            <w:tcW w:w="3114" w:type="dxa"/>
          </w:tcPr>
          <w:p w:rsidR="00BB312F" w:rsidRPr="004E59A1" w:rsidRDefault="00BB312F" w:rsidP="00BB7C99">
            <w:pPr>
              <w:widowControl w:val="0"/>
              <w:rPr>
                <w:rFonts w:ascii="Times New Roman" w:hAnsi="Times New Roman"/>
                <w:iCs/>
                <w:sz w:val="20"/>
                <w:szCs w:val="22"/>
              </w:rPr>
            </w:pPr>
            <w:r w:rsidRPr="004E59A1">
              <w:rPr>
                <w:rFonts w:ascii="Times New Roman" w:hAnsi="Times New Roman"/>
                <w:iCs/>
                <w:sz w:val="20"/>
                <w:szCs w:val="22"/>
              </w:rPr>
              <w:t>3.4. Возмещение расходов, связанных с предоставлением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Правительства Кировской области от 07.07.2011 N 110/295 "О порядке предоставления в виде ежемесячной денежной выплаты компенсации расходов на оплату жилого помещения и коммунальных услуг работникам областных государственных, муниципальных образовательных организаций, организаций для детей-сирот и детей, оставшихся без попечения родителей, Кировской области"</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3.5.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Правительства Кировской области от 04.04.2019 № 152-П "Об утверждении Положения о размере и порядке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на территории Кировской области"</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3.6. Меры социальной поддержки гражданам, заключившим договор о целевом обучении</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администрации Слободского района от 21.02.2020 №179 «Об утверждении Порядка предоставления меры социальной поддержки гражданам, заключившими договор о целевом обучении с муниципальными образовательными организациями Слободского района»</w:t>
            </w:r>
          </w:p>
        </w:tc>
      </w:tr>
      <w:tr w:rsidR="00BB312F" w:rsidRPr="005000CC" w:rsidTr="006640A0">
        <w:tc>
          <w:tcPr>
            <w:tcW w:w="3114" w:type="dxa"/>
          </w:tcPr>
          <w:p w:rsidR="00BB312F" w:rsidRPr="005000CC" w:rsidRDefault="00BB312F" w:rsidP="00BB7C99">
            <w:pPr>
              <w:widowControl w:val="0"/>
              <w:rPr>
                <w:rFonts w:ascii="Times New Roman" w:hAnsi="Times New Roman"/>
                <w:iCs/>
                <w:sz w:val="22"/>
                <w:szCs w:val="22"/>
              </w:rPr>
            </w:pPr>
            <w:r w:rsidRPr="005000CC">
              <w:rPr>
                <w:rFonts w:ascii="Times New Roman" w:hAnsi="Times New Roman"/>
                <w:iCs/>
                <w:sz w:val="22"/>
                <w:szCs w:val="22"/>
              </w:rPr>
              <w:t>3.7. Ежегодная премия главы Слободского района лучшим педагогическим работникам образовательных организаций Слободского района</w:t>
            </w:r>
          </w:p>
        </w:tc>
        <w:tc>
          <w:tcPr>
            <w:tcW w:w="6809" w:type="dxa"/>
          </w:tcPr>
          <w:p w:rsidR="00BB312F" w:rsidRPr="005000CC" w:rsidRDefault="00BB312F" w:rsidP="00BB7C99">
            <w:pPr>
              <w:contextualSpacing/>
              <w:jc w:val="both"/>
              <w:rPr>
                <w:rFonts w:ascii="Times New Roman" w:hAnsi="Times New Roman"/>
                <w:sz w:val="22"/>
                <w:szCs w:val="22"/>
              </w:rPr>
            </w:pPr>
            <w:r w:rsidRPr="005000CC">
              <w:rPr>
                <w:rFonts w:ascii="Times New Roman" w:hAnsi="Times New Roman"/>
                <w:sz w:val="22"/>
                <w:szCs w:val="22"/>
              </w:rPr>
              <w:t>Постановление администрации Слободского района от 18.08.2023 №1134 «Об утверждении положения о ежегодных премиях главы Слободского района лучшим педагогическим работникам образовательных организаций Слободского района»</w:t>
            </w:r>
          </w:p>
        </w:tc>
      </w:tr>
      <w:tr w:rsidR="00465437" w:rsidRPr="005000CC" w:rsidTr="006640A0">
        <w:tc>
          <w:tcPr>
            <w:tcW w:w="3114" w:type="dxa"/>
          </w:tcPr>
          <w:p w:rsidR="00465437" w:rsidRPr="00465437" w:rsidRDefault="00465437" w:rsidP="00465437">
            <w:pPr>
              <w:widowControl w:val="0"/>
              <w:rPr>
                <w:rFonts w:ascii="Times New Roman" w:hAnsi="Times New Roman"/>
                <w:iCs/>
                <w:sz w:val="22"/>
                <w:szCs w:val="22"/>
              </w:rPr>
            </w:pPr>
            <w:r w:rsidRPr="00465437">
              <w:rPr>
                <w:rFonts w:ascii="Times New Roman" w:hAnsi="Times New Roman"/>
                <w:iCs/>
                <w:sz w:val="22"/>
                <w:szCs w:val="22"/>
              </w:rPr>
              <w:t>3.8. Компенсация расходов на оплату проезда педагогическим работникам до места работы и обратно</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 xml:space="preserve">Постановление администрации Слободского района «Об утверждении положения о </w:t>
            </w:r>
            <w:r>
              <w:rPr>
                <w:rFonts w:ascii="Times New Roman" w:hAnsi="Times New Roman"/>
                <w:sz w:val="22"/>
                <w:szCs w:val="22"/>
              </w:rPr>
              <w:t>к</w:t>
            </w:r>
            <w:r w:rsidRPr="00465437">
              <w:rPr>
                <w:rFonts w:ascii="Times New Roman" w:hAnsi="Times New Roman"/>
                <w:sz w:val="22"/>
                <w:szCs w:val="22"/>
              </w:rPr>
              <w:t>омпенсаци</w:t>
            </w:r>
            <w:r>
              <w:rPr>
                <w:rFonts w:ascii="Times New Roman" w:hAnsi="Times New Roman"/>
                <w:sz w:val="22"/>
                <w:szCs w:val="22"/>
              </w:rPr>
              <w:t>и</w:t>
            </w:r>
            <w:r w:rsidRPr="00465437">
              <w:rPr>
                <w:rFonts w:ascii="Times New Roman" w:hAnsi="Times New Roman"/>
                <w:sz w:val="22"/>
                <w:szCs w:val="22"/>
              </w:rPr>
              <w:t xml:space="preserve"> расходов на оплату проезда педагогическим работникам </w:t>
            </w:r>
            <w:r w:rsidRPr="005000CC">
              <w:rPr>
                <w:rFonts w:ascii="Times New Roman" w:hAnsi="Times New Roman"/>
                <w:sz w:val="22"/>
                <w:szCs w:val="22"/>
              </w:rPr>
              <w:t>образовательных организаций Слободского района</w:t>
            </w:r>
            <w:r w:rsidRPr="00465437">
              <w:rPr>
                <w:rFonts w:ascii="Times New Roman" w:hAnsi="Times New Roman"/>
                <w:sz w:val="22"/>
                <w:szCs w:val="22"/>
              </w:rPr>
              <w:t xml:space="preserve"> до места работы и обратно</w:t>
            </w:r>
            <w:r w:rsidRPr="005000CC">
              <w:rPr>
                <w:rFonts w:ascii="Times New Roman" w:hAnsi="Times New Roman"/>
                <w:sz w:val="22"/>
                <w:szCs w:val="22"/>
              </w:rPr>
              <w:t>»</w:t>
            </w:r>
          </w:p>
        </w:tc>
      </w:tr>
      <w:tr w:rsidR="00465437" w:rsidRPr="005000CC" w:rsidTr="006640A0">
        <w:tc>
          <w:tcPr>
            <w:tcW w:w="9923" w:type="dxa"/>
            <w:gridSpan w:val="2"/>
          </w:tcPr>
          <w:p w:rsidR="00465437" w:rsidRPr="005000CC" w:rsidRDefault="00465437" w:rsidP="00465437">
            <w:pPr>
              <w:contextualSpacing/>
              <w:jc w:val="center"/>
              <w:rPr>
                <w:rFonts w:ascii="Times New Roman" w:hAnsi="Times New Roman"/>
                <w:sz w:val="22"/>
                <w:szCs w:val="22"/>
              </w:rPr>
            </w:pPr>
            <w:r w:rsidRPr="005000CC">
              <w:rPr>
                <w:rFonts w:ascii="Times New Roman" w:eastAsia="Times New Roman" w:hAnsi="Times New Roman"/>
                <w:b/>
                <w:sz w:val="22"/>
                <w:szCs w:val="22"/>
                <w:lang w:eastAsia="ru-RU"/>
              </w:rPr>
              <w:t xml:space="preserve">4. Направление: </w:t>
            </w:r>
            <w:r w:rsidRPr="005000CC">
              <w:rPr>
                <w:rFonts w:ascii="Times New Roman" w:hAnsi="Times New Roman"/>
                <w:sz w:val="22"/>
                <w:szCs w:val="22"/>
              </w:rPr>
              <w:t>предупреждение социального сиротства</w:t>
            </w:r>
          </w:p>
        </w:tc>
      </w:tr>
      <w:tr w:rsidR="00465437" w:rsidRPr="005000CC" w:rsidTr="006640A0">
        <w:tc>
          <w:tcPr>
            <w:tcW w:w="9923" w:type="dxa"/>
            <w:gridSpan w:val="2"/>
          </w:tcPr>
          <w:p w:rsidR="00465437" w:rsidRPr="005000CC" w:rsidRDefault="00465437" w:rsidP="00465437">
            <w:pPr>
              <w:contextualSpacing/>
              <w:jc w:val="center"/>
              <w:rPr>
                <w:rFonts w:ascii="Times New Roman" w:hAnsi="Times New Roman"/>
                <w:sz w:val="22"/>
                <w:szCs w:val="22"/>
                <w:lang w:eastAsia="ru-RU"/>
              </w:rPr>
            </w:pPr>
            <w:r w:rsidRPr="005000CC">
              <w:rPr>
                <w:rFonts w:ascii="Times New Roman" w:hAnsi="Times New Roman"/>
                <w:sz w:val="22"/>
                <w:szCs w:val="22"/>
                <w:lang w:eastAsia="ru-RU"/>
              </w:rPr>
              <w:t>Задача: обеспечение эффективной системы социализации детей-сирот и детей, оставшихся без попечения родителей, лиц из числа детей-сирот и детей, оставшихся без попечения родителей</w:t>
            </w:r>
          </w:p>
        </w:tc>
      </w:tr>
      <w:tr w:rsidR="00465437" w:rsidRPr="005000CC" w:rsidTr="006640A0">
        <w:tc>
          <w:tcPr>
            <w:tcW w:w="3114" w:type="dxa"/>
          </w:tcPr>
          <w:p w:rsidR="00465437" w:rsidRPr="004E59A1" w:rsidRDefault="00465437" w:rsidP="00465437">
            <w:pPr>
              <w:autoSpaceDE w:val="0"/>
              <w:autoSpaceDN w:val="0"/>
              <w:adjustRightInd w:val="0"/>
              <w:rPr>
                <w:rFonts w:ascii="Times New Roman" w:hAnsi="Times New Roman"/>
                <w:iCs/>
                <w:sz w:val="18"/>
                <w:szCs w:val="22"/>
              </w:rPr>
            </w:pPr>
            <w:r w:rsidRPr="004E59A1">
              <w:rPr>
                <w:rFonts w:ascii="Times New Roman" w:hAnsi="Times New Roman"/>
                <w:iCs/>
                <w:sz w:val="18"/>
                <w:szCs w:val="22"/>
              </w:rPr>
              <w:t>4.1.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 xml:space="preserve">Закон Кировской области от 04.12.2012 N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 </w:t>
            </w:r>
          </w:p>
        </w:tc>
      </w:tr>
      <w:tr w:rsidR="00465437" w:rsidRPr="005000CC" w:rsidTr="006640A0">
        <w:tc>
          <w:tcPr>
            <w:tcW w:w="9923" w:type="dxa"/>
            <w:gridSpan w:val="2"/>
          </w:tcPr>
          <w:p w:rsidR="00465437" w:rsidRPr="005000CC" w:rsidRDefault="00465437" w:rsidP="00465437">
            <w:pPr>
              <w:contextualSpacing/>
              <w:jc w:val="center"/>
              <w:rPr>
                <w:rFonts w:ascii="Times New Roman" w:hAnsi="Times New Roman"/>
                <w:sz w:val="22"/>
                <w:szCs w:val="22"/>
              </w:rPr>
            </w:pPr>
            <w:r w:rsidRPr="005000CC">
              <w:rPr>
                <w:rFonts w:ascii="Times New Roman" w:eastAsia="Times New Roman" w:hAnsi="Times New Roman"/>
                <w:b/>
                <w:sz w:val="22"/>
                <w:szCs w:val="22"/>
                <w:lang w:eastAsia="ru-RU"/>
              </w:rPr>
              <w:t xml:space="preserve">5. Направление: </w:t>
            </w:r>
            <w:r w:rsidRPr="005000CC">
              <w:rPr>
                <w:rFonts w:ascii="Times New Roman" w:hAnsi="Times New Roman"/>
                <w:sz w:val="22"/>
                <w:szCs w:val="22"/>
              </w:rPr>
              <w:t>совершенствование отдыха и оздоровления детей</w:t>
            </w:r>
          </w:p>
        </w:tc>
      </w:tr>
      <w:tr w:rsidR="00465437" w:rsidRPr="005000CC" w:rsidTr="006640A0">
        <w:tc>
          <w:tcPr>
            <w:tcW w:w="9923" w:type="dxa"/>
            <w:gridSpan w:val="2"/>
          </w:tcPr>
          <w:p w:rsidR="00465437" w:rsidRPr="005000CC" w:rsidRDefault="00465437" w:rsidP="00465437">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Задача: сохранение, совершенствование и развитие системы отдыха и оздоровления учащихся</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5.1. Организация отдыха и оздоровления детей и молодежи</w:t>
            </w:r>
          </w:p>
        </w:tc>
        <w:tc>
          <w:tcPr>
            <w:tcW w:w="6809" w:type="dxa"/>
          </w:tcPr>
          <w:p w:rsidR="00465437" w:rsidRPr="005000CC" w:rsidRDefault="00465437" w:rsidP="00465437">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Порядок предоставления и распределения субсидий местным бюджетам из областного бюджета на оплату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 приведенным в приложении № 1 к государственной программе Кировской области «Реализация молодежной политики и организация отдыха и оздоровления детей», утвержденной постановлением Правительства Кировской области от 15.12.2023 № 684-П «Об утверждении государственной программы Кировской области «Реализация молодежной политики и организация отдыха и оздоровления детей»</w:t>
            </w:r>
          </w:p>
          <w:p w:rsidR="00465437" w:rsidRPr="005000CC" w:rsidRDefault="00465437" w:rsidP="00465437">
            <w:pPr>
              <w:autoSpaceDE w:val="0"/>
              <w:autoSpaceDN w:val="0"/>
              <w:adjustRightInd w:val="0"/>
              <w:jc w:val="both"/>
              <w:outlineLvl w:val="0"/>
              <w:rPr>
                <w:rStyle w:val="36"/>
                <w:rFonts w:ascii="Times New Roman" w:hAnsi="Times New Roman"/>
                <w:sz w:val="22"/>
                <w:szCs w:val="22"/>
              </w:rPr>
            </w:pPr>
            <w:r w:rsidRPr="005000CC">
              <w:rPr>
                <w:rStyle w:val="36"/>
                <w:rFonts w:ascii="Times New Roman" w:hAnsi="Times New Roman"/>
                <w:sz w:val="22"/>
                <w:szCs w:val="22"/>
              </w:rPr>
              <w:t>МО с министерством образования Кировской области заключает соглашение о предоставлении субсидии муниципальному образованию, устанавливается целевой показатель.</w:t>
            </w:r>
          </w:p>
          <w:p w:rsidR="00465437" w:rsidRPr="005000CC" w:rsidRDefault="00465437" w:rsidP="00465437">
            <w:pPr>
              <w:contextualSpacing/>
              <w:jc w:val="both"/>
              <w:rPr>
                <w:rFonts w:ascii="Times New Roman" w:hAnsi="Times New Roman"/>
                <w:sz w:val="22"/>
                <w:szCs w:val="22"/>
              </w:rPr>
            </w:pPr>
            <w:r w:rsidRPr="005000CC">
              <w:rPr>
                <w:rStyle w:val="36"/>
                <w:rFonts w:ascii="Times New Roman" w:hAnsi="Times New Roman"/>
                <w:sz w:val="22"/>
                <w:szCs w:val="22"/>
              </w:rPr>
              <w:t>Расчет субсидии нормативным методом.</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5.2. Организация занятости детей и молодежи в лагерях труда и отдыха</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Постановление администрации Слободского района,</w:t>
            </w:r>
            <w:r w:rsidRPr="005000CC">
              <w:rPr>
                <w:sz w:val="22"/>
                <w:szCs w:val="22"/>
              </w:rPr>
              <w:t xml:space="preserve"> </w:t>
            </w:r>
            <w:r w:rsidRPr="005000CC">
              <w:rPr>
                <w:rFonts w:ascii="Times New Roman" w:hAnsi="Times New Roman"/>
                <w:sz w:val="22"/>
                <w:szCs w:val="22"/>
              </w:rPr>
              <w:t>издающееся ежегодно «Об организации отдыха, оздоровления и занятости обучающихся в период летних каникул текущего года»</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5.3. Трудоустройство подростков через центр занятости населения</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Постановление администрации Слободского района,</w:t>
            </w:r>
            <w:r w:rsidRPr="005000CC">
              <w:rPr>
                <w:sz w:val="22"/>
                <w:szCs w:val="22"/>
              </w:rPr>
              <w:t xml:space="preserve"> </w:t>
            </w:r>
            <w:r w:rsidRPr="005000CC">
              <w:rPr>
                <w:rFonts w:ascii="Times New Roman" w:hAnsi="Times New Roman"/>
                <w:sz w:val="22"/>
                <w:szCs w:val="22"/>
              </w:rPr>
              <w:t>издающееся ежегодно «Об организации временного трудоустройства несовершеннолетних граждан в возрасте от 14 до 18 лет в свободное от учебы время в текущем году»</w:t>
            </w:r>
          </w:p>
        </w:tc>
      </w:tr>
      <w:tr w:rsidR="00465437" w:rsidRPr="005000CC" w:rsidTr="006640A0">
        <w:tc>
          <w:tcPr>
            <w:tcW w:w="9923" w:type="dxa"/>
            <w:gridSpan w:val="2"/>
          </w:tcPr>
          <w:p w:rsidR="00465437" w:rsidRPr="005000CC" w:rsidRDefault="00465437" w:rsidP="00465437">
            <w:pPr>
              <w:contextualSpacing/>
              <w:jc w:val="center"/>
              <w:rPr>
                <w:rFonts w:ascii="Times New Roman" w:hAnsi="Times New Roman"/>
                <w:sz w:val="22"/>
                <w:szCs w:val="22"/>
              </w:rPr>
            </w:pPr>
            <w:r w:rsidRPr="005000CC">
              <w:rPr>
                <w:rFonts w:ascii="Times New Roman" w:eastAsia="Times New Roman" w:hAnsi="Times New Roman"/>
                <w:b/>
                <w:sz w:val="22"/>
                <w:szCs w:val="22"/>
                <w:lang w:eastAsia="ru-RU"/>
              </w:rPr>
              <w:t xml:space="preserve">6. Направление: </w:t>
            </w:r>
            <w:r w:rsidRPr="005000CC">
              <w:rPr>
                <w:rFonts w:ascii="Times New Roman" w:hAnsi="Times New Roman"/>
                <w:sz w:val="22"/>
                <w:szCs w:val="22"/>
              </w:rPr>
              <w:t>финансовое обеспечение деятельности муниципальных учреждений</w:t>
            </w:r>
          </w:p>
        </w:tc>
      </w:tr>
      <w:tr w:rsidR="00465437" w:rsidRPr="005000CC" w:rsidTr="006640A0">
        <w:tc>
          <w:tcPr>
            <w:tcW w:w="9923" w:type="dxa"/>
            <w:gridSpan w:val="2"/>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Задача: обеспечение финансирования расходов, связанных с созданием условий для исполнения учреждениями своих полномочий</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6.1. Финансовое обеспечение деятельности дошкольных образовательных организаций</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Решение Слободской районной Думы, принимаемое ежегодно «Об утверждении бюджета Слободского района на текущий год и плановый период» с учетом вносимых изменений</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6.2. Финансовое обеспечение деятельности общеобразовательных организаций</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Решение Слободской районной Думы, принимаемое ежегодно «Об утверждении бюджета Слободского района на текущий год и плановый период» с учетом вносимых изменений</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6.3. Финансовое обеспечение деятельности организаций дополнительного образования</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Решение Слободской районной Думы, принимаемое ежегодно «Об утверждении бюджета Слободского района на текущий год и плановый период» с учетом вносимых изменений</w:t>
            </w:r>
          </w:p>
        </w:tc>
      </w:tr>
      <w:tr w:rsidR="00465437" w:rsidRPr="005000CC" w:rsidTr="006640A0">
        <w:tc>
          <w:tcPr>
            <w:tcW w:w="3114" w:type="dxa"/>
          </w:tcPr>
          <w:p w:rsidR="00465437" w:rsidRPr="005000CC" w:rsidRDefault="00465437" w:rsidP="00465437">
            <w:pPr>
              <w:widowControl w:val="0"/>
              <w:rPr>
                <w:rFonts w:ascii="Times New Roman" w:hAnsi="Times New Roman"/>
                <w:iCs/>
                <w:sz w:val="22"/>
                <w:szCs w:val="22"/>
              </w:rPr>
            </w:pPr>
            <w:r w:rsidRPr="005000CC">
              <w:rPr>
                <w:rFonts w:ascii="Times New Roman" w:hAnsi="Times New Roman"/>
                <w:iCs/>
                <w:sz w:val="22"/>
                <w:szCs w:val="22"/>
              </w:rPr>
              <w:t>6.4. финансовое обеспечение деятельности методического кабинета, централизованной бухгалтерии</w:t>
            </w:r>
          </w:p>
        </w:tc>
        <w:tc>
          <w:tcPr>
            <w:tcW w:w="6809" w:type="dxa"/>
          </w:tcPr>
          <w:p w:rsidR="00465437" w:rsidRPr="005000CC" w:rsidRDefault="00465437" w:rsidP="00465437">
            <w:pPr>
              <w:contextualSpacing/>
              <w:jc w:val="both"/>
              <w:rPr>
                <w:rFonts w:ascii="Times New Roman" w:hAnsi="Times New Roman"/>
                <w:sz w:val="22"/>
                <w:szCs w:val="22"/>
              </w:rPr>
            </w:pPr>
            <w:r w:rsidRPr="005000CC">
              <w:rPr>
                <w:rFonts w:ascii="Times New Roman" w:hAnsi="Times New Roman"/>
                <w:sz w:val="22"/>
                <w:szCs w:val="22"/>
              </w:rPr>
              <w:t>Решение Слободской районной Думы, принимаемое ежегодно «Об утверждении бюджета Слободского района на текущий год и плановый период» с учетом вносимых изменений</w:t>
            </w:r>
          </w:p>
        </w:tc>
      </w:tr>
      <w:bookmarkEnd w:id="8"/>
    </w:tbl>
    <w:p w:rsidR="009A2D07" w:rsidRPr="00CF6B9A" w:rsidRDefault="009A2D07" w:rsidP="00CF6B9A">
      <w:pPr>
        <w:pStyle w:val="1ff"/>
        <w:ind w:firstLine="708"/>
        <w:jc w:val="both"/>
        <w:rPr>
          <w:rFonts w:ascii="Times New Roman" w:eastAsia="Times New Roman" w:hAnsi="Times New Roman" w:cs="Times New Roman"/>
          <w:lang w:eastAsia="ru-RU" w:bidi="ar-SA"/>
        </w:rPr>
      </w:pPr>
    </w:p>
    <w:p w:rsidR="00BF7161" w:rsidRPr="00CF6B9A" w:rsidRDefault="00BF7161" w:rsidP="00CF6B9A">
      <w:pPr>
        <w:numPr>
          <w:ilvl w:val="0"/>
          <w:numId w:val="2"/>
        </w:numPr>
        <w:autoSpaceDE w:val="0"/>
        <w:jc w:val="center"/>
      </w:pPr>
      <w:r w:rsidRPr="00CF6B9A">
        <w:rPr>
          <w:b/>
        </w:rPr>
        <w:t>Основные меры правового регулирования</w:t>
      </w:r>
      <w:r w:rsidR="005000CC">
        <w:rPr>
          <w:b/>
        </w:rPr>
        <w:t xml:space="preserve"> </w:t>
      </w:r>
    </w:p>
    <w:p w:rsidR="00BF7161" w:rsidRPr="00CF6B9A" w:rsidRDefault="00BF7161" w:rsidP="00CF6B9A">
      <w:pPr>
        <w:autoSpaceDE w:val="0"/>
        <w:ind w:left="720"/>
        <w:jc w:val="center"/>
      </w:pPr>
      <w:r w:rsidRPr="00CF6B9A">
        <w:rPr>
          <w:b/>
        </w:rPr>
        <w:t>в сфере реализации муниципальной программы</w:t>
      </w:r>
    </w:p>
    <w:p w:rsidR="00BF7161" w:rsidRPr="00CF6B9A" w:rsidRDefault="00BF7161" w:rsidP="00CF6B9A">
      <w:pPr>
        <w:pStyle w:val="1ff"/>
        <w:ind w:firstLine="708"/>
        <w:jc w:val="both"/>
        <w:rPr>
          <w:rFonts w:ascii="Times New Roman" w:hAnsi="Times New Roman" w:cs="Times New Roman"/>
        </w:rPr>
      </w:pPr>
      <w:r w:rsidRPr="00CF6B9A">
        <w:rPr>
          <w:rFonts w:ascii="Times New Roman" w:hAnsi="Times New Roman" w:cs="Times New Roman"/>
        </w:rPr>
        <w:t xml:space="preserve">В рамках реализации муниципальной Программы </w:t>
      </w:r>
      <w:r w:rsidRPr="00CF6B9A">
        <w:rPr>
          <w:rFonts w:ascii="Times New Roman" w:hAnsi="Times New Roman" w:cs="Times New Roman"/>
          <w:bCs/>
        </w:rPr>
        <w:t>«Развитие образования в Слободском районе»</w:t>
      </w:r>
      <w:r w:rsidRPr="00CF6B9A">
        <w:rPr>
          <w:rFonts w:ascii="Times New Roman" w:hAnsi="Times New Roman" w:cs="Times New Roman"/>
        </w:rPr>
        <w:t xml:space="preserve"> планируется формирование нормативной правовой и методологической базы:</w:t>
      </w:r>
    </w:p>
    <w:p w:rsidR="00BF7161" w:rsidRPr="00CF6B9A" w:rsidRDefault="00BF7161" w:rsidP="00CF6B9A">
      <w:pPr>
        <w:widowControl w:val="0"/>
        <w:ind w:firstLine="708"/>
        <w:jc w:val="both"/>
      </w:pPr>
      <w:r w:rsidRPr="00CF6B9A">
        <w:t>- разработка в установленном порядке проектов постановлений</w:t>
      </w:r>
      <w:r w:rsidR="00594A75" w:rsidRPr="00CF6B9A">
        <w:t xml:space="preserve"> </w:t>
      </w:r>
      <w:r w:rsidRPr="00CF6B9A">
        <w:t>администрации Слободского муниципального района Кировской области, регулирующих отношения в сфере образования;</w:t>
      </w:r>
    </w:p>
    <w:p w:rsidR="00BF7161" w:rsidRPr="00CF6B9A" w:rsidRDefault="00BF7161" w:rsidP="00CF6B9A">
      <w:pPr>
        <w:widowControl w:val="0"/>
        <w:ind w:firstLine="708"/>
        <w:jc w:val="both"/>
      </w:pPr>
      <w:r w:rsidRPr="00CF6B9A">
        <w:t>- разработка и принятие локальных правовых актов управления</w:t>
      </w:r>
      <w:r w:rsidR="00594A75" w:rsidRPr="00CF6B9A">
        <w:t xml:space="preserve"> образования</w:t>
      </w:r>
      <w:r w:rsidRPr="00CF6B9A">
        <w:t>.</w:t>
      </w:r>
    </w:p>
    <w:p w:rsidR="00BF7161" w:rsidRPr="00CF6B9A" w:rsidRDefault="00BF7161" w:rsidP="00CF6B9A">
      <w:pPr>
        <w:widowControl w:val="0"/>
        <w:ind w:firstLine="708"/>
        <w:jc w:val="both"/>
      </w:pPr>
      <w:r w:rsidRPr="00CF6B9A">
        <w:t xml:space="preserve">В соответствии с </w:t>
      </w:r>
      <w:hyperlink r:id="rId15" w:history="1">
        <w:r w:rsidRPr="00CF6B9A">
          <w:rPr>
            <w:rStyle w:val="aa"/>
            <w:color w:val="000000"/>
            <w:u w:val="none"/>
          </w:rPr>
          <w:t>постановлением</w:t>
        </w:r>
      </w:hyperlink>
      <w:r w:rsidRPr="00CF6B9A">
        <w:t xml:space="preserve"> администрации Слободского муниципального района  от 02.08.2016  № 1043 «О разработке, реализации и оценке эффективности реализации муниципальных программ Слободского района Кировской области» исполнитель разрабатывает и утверждает муниципальную программу, обеспечивает своевременное внесение изменений в нее.</w:t>
      </w:r>
    </w:p>
    <w:p w:rsidR="00BF7161" w:rsidRPr="00CF6B9A" w:rsidRDefault="00BF7161" w:rsidP="00CF6B9A">
      <w:pPr>
        <w:widowControl w:val="0"/>
        <w:ind w:firstLine="708"/>
        <w:jc w:val="both"/>
      </w:pPr>
      <w:r w:rsidRPr="00CF6B9A">
        <w:t>С учетом ежегодного формирования бюджета на очередной финансовый год и на плановый период вносятся изменения в действующую муниципальную программу.</w:t>
      </w:r>
    </w:p>
    <w:p w:rsidR="00BF7161" w:rsidRPr="00CF6B9A" w:rsidRDefault="00BF7161" w:rsidP="00CF6B9A">
      <w:pPr>
        <w:widowControl w:val="0"/>
        <w:ind w:firstLine="708"/>
        <w:jc w:val="both"/>
        <w:rPr>
          <w:color w:val="000000"/>
          <w:shd w:val="clear" w:color="auto" w:fill="FFFFFF"/>
        </w:rPr>
      </w:pPr>
      <w:r w:rsidRPr="00CF6B9A">
        <w:rPr>
          <w:color w:val="000000"/>
          <w:shd w:val="clear" w:color="auto" w:fill="FFFFFF"/>
        </w:rPr>
        <w:t>В случае изменения и (или) принятия нормативных правовых актов в сфере законодательства Российской Федерации, в сфере образования и с целью эффективной реализации мероприятий муниципальной  программы в течение периода ее действия управление будет разрабатывать новые дополнительные проекты нормативных правовых актов в соответствии с федеральным законодательством.</w:t>
      </w:r>
    </w:p>
    <w:p w:rsidR="008A28DF" w:rsidRDefault="008A28DF" w:rsidP="00CF6B9A">
      <w:pPr>
        <w:widowControl w:val="0"/>
        <w:ind w:firstLine="708"/>
        <w:jc w:val="both"/>
      </w:pPr>
      <w:r w:rsidRPr="00CF6B9A">
        <w:t xml:space="preserve">Сведения об основных мерах правового регулирования в сфере реализации муниципальной программы приведены в Приложении № </w:t>
      </w:r>
      <w:r w:rsidR="00DC278F" w:rsidRPr="00CF6B9A">
        <w:t>3</w:t>
      </w:r>
      <w:r w:rsidRPr="00CF6B9A">
        <w:t xml:space="preserve"> к Программе.</w:t>
      </w:r>
    </w:p>
    <w:p w:rsidR="00CF6B9A" w:rsidRPr="00CF6B9A" w:rsidRDefault="00CF6B9A" w:rsidP="00CF6B9A">
      <w:pPr>
        <w:widowControl w:val="0"/>
        <w:ind w:firstLine="708"/>
        <w:jc w:val="both"/>
      </w:pPr>
    </w:p>
    <w:p w:rsidR="00BF7161" w:rsidRPr="00CF6B9A" w:rsidRDefault="00BF7161" w:rsidP="00CF6B9A">
      <w:pPr>
        <w:numPr>
          <w:ilvl w:val="0"/>
          <w:numId w:val="2"/>
        </w:numPr>
        <w:autoSpaceDE w:val="0"/>
        <w:jc w:val="center"/>
      </w:pPr>
      <w:r w:rsidRPr="00CF6B9A">
        <w:rPr>
          <w:b/>
          <w:bCs/>
        </w:rPr>
        <w:t>Ресурсное обеспечение муниципальной программы</w:t>
      </w:r>
    </w:p>
    <w:p w:rsidR="00BF7161" w:rsidRPr="00CF6B9A" w:rsidRDefault="00BF7161" w:rsidP="00CF6B9A">
      <w:pPr>
        <w:ind w:firstLine="709"/>
        <w:jc w:val="both"/>
      </w:pPr>
      <w:r w:rsidRPr="00CF6B9A">
        <w:t>Финансовое обеспечение реализации муниципальной программы осуществляется за счет средств федерального бюджета, областного бюджета, районного бюджета.</w:t>
      </w:r>
    </w:p>
    <w:p w:rsidR="00BF7161" w:rsidRPr="00CF6B9A" w:rsidRDefault="00BF7161" w:rsidP="00CF6B9A">
      <w:pPr>
        <w:pStyle w:val="1ff"/>
        <w:autoSpaceDE w:val="0"/>
        <w:ind w:firstLine="709"/>
        <w:jc w:val="both"/>
        <w:rPr>
          <w:rFonts w:ascii="Times New Roman" w:hAnsi="Times New Roman" w:cs="Times New Roman"/>
        </w:rPr>
      </w:pPr>
      <w:r w:rsidRPr="00CF6B9A">
        <w:rPr>
          <w:rFonts w:ascii="Times New Roman" w:hAnsi="Times New Roman" w:cs="Times New Roman"/>
        </w:rPr>
        <w:t xml:space="preserve">Объем финансирования муниципальной программы по основным направлениям финансирования представлен в </w:t>
      </w:r>
      <w:r w:rsidR="008A28DF" w:rsidRPr="00CF6B9A">
        <w:rPr>
          <w:rFonts w:ascii="Times New Roman" w:hAnsi="Times New Roman" w:cs="Times New Roman"/>
        </w:rPr>
        <w:t>Приложении №</w:t>
      </w:r>
      <w:r w:rsidRPr="00CF6B9A">
        <w:rPr>
          <w:rFonts w:ascii="Times New Roman" w:hAnsi="Times New Roman" w:cs="Times New Roman"/>
        </w:rPr>
        <w:t xml:space="preserve"> </w:t>
      </w:r>
      <w:r w:rsidR="00DC278F" w:rsidRPr="00CF6B9A">
        <w:rPr>
          <w:rFonts w:ascii="Times New Roman" w:hAnsi="Times New Roman" w:cs="Times New Roman"/>
        </w:rPr>
        <w:t>4</w:t>
      </w:r>
      <w:r w:rsidR="008A28DF" w:rsidRPr="00CF6B9A">
        <w:rPr>
          <w:rFonts w:ascii="Times New Roman" w:hAnsi="Times New Roman" w:cs="Times New Roman"/>
        </w:rPr>
        <w:t xml:space="preserve"> к Программе</w:t>
      </w:r>
      <w:r w:rsidRPr="00CF6B9A">
        <w:rPr>
          <w:rFonts w:ascii="Times New Roman" w:hAnsi="Times New Roman" w:cs="Times New Roman"/>
        </w:rPr>
        <w:t>.</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Средства областного бюджета привлекаются на основании соглашений с министерством образования Кировской области.</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Объем ежегодных расходов, связанных с финансовым обеспечением Программы за счет районного бюджета, устанавливается решением Думы о районном бюджете на очередной финансовый год (очередной финансовый год и плановый период).</w:t>
      </w:r>
    </w:p>
    <w:p w:rsidR="00BF7161" w:rsidRPr="00CF6B9A" w:rsidRDefault="00BF7161" w:rsidP="00CF6B9A">
      <w:pPr>
        <w:pStyle w:val="1ff"/>
        <w:autoSpaceDE w:val="0"/>
        <w:ind w:firstLine="709"/>
        <w:jc w:val="both"/>
        <w:rPr>
          <w:rFonts w:ascii="Times New Roman" w:hAnsi="Times New Roman" w:cs="Times New Roman"/>
        </w:rPr>
      </w:pPr>
      <w:r w:rsidRPr="00CF6B9A">
        <w:rPr>
          <w:rFonts w:ascii="Times New Roman" w:hAnsi="Times New Roman" w:cs="Times New Roman"/>
        </w:rPr>
        <w:t>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w:t>
      </w:r>
    </w:p>
    <w:p w:rsidR="00E84219" w:rsidRDefault="00E84219" w:rsidP="00CF6B9A">
      <w:pPr>
        <w:autoSpaceDE w:val="0"/>
        <w:autoSpaceDN w:val="0"/>
        <w:adjustRightInd w:val="0"/>
        <w:ind w:firstLine="709"/>
        <w:jc w:val="both"/>
      </w:pPr>
      <w:r w:rsidRPr="00CF6B9A">
        <w:rPr>
          <w:rStyle w:val="240"/>
          <w:sz w:val="24"/>
        </w:rPr>
        <w:t xml:space="preserve">План реализации муниципальной программы </w:t>
      </w:r>
      <w:r w:rsidRPr="00CF6B9A">
        <w:rPr>
          <w:bCs/>
        </w:rPr>
        <w:t>ежегодно разрабатывается и утверждается на очередной финансовый год (</w:t>
      </w:r>
      <w:r w:rsidRPr="00CF6B9A">
        <w:t xml:space="preserve">приложение № </w:t>
      </w:r>
      <w:r w:rsidR="00DC278F" w:rsidRPr="00CF6B9A">
        <w:t>5</w:t>
      </w:r>
      <w:r w:rsidRPr="00CF6B9A">
        <w:t xml:space="preserve"> к программе).</w:t>
      </w:r>
      <w:r w:rsidR="00B61C26" w:rsidRPr="00CF6B9A">
        <w:t xml:space="preserve"> </w:t>
      </w:r>
    </w:p>
    <w:p w:rsidR="00D73AC6" w:rsidRPr="00CF6B9A" w:rsidRDefault="00D73AC6" w:rsidP="00CF6B9A">
      <w:pPr>
        <w:autoSpaceDE w:val="0"/>
        <w:autoSpaceDN w:val="0"/>
        <w:adjustRightInd w:val="0"/>
        <w:ind w:firstLine="709"/>
        <w:jc w:val="both"/>
      </w:pPr>
    </w:p>
    <w:p w:rsidR="00BF7161" w:rsidRPr="00CF6B9A" w:rsidRDefault="00BF7161" w:rsidP="00CF6B9A">
      <w:pPr>
        <w:numPr>
          <w:ilvl w:val="0"/>
          <w:numId w:val="2"/>
        </w:numPr>
        <w:autoSpaceDE w:val="0"/>
        <w:jc w:val="center"/>
      </w:pPr>
      <w:r w:rsidRPr="00CF6B9A">
        <w:rPr>
          <w:b/>
        </w:rPr>
        <w:t>Анализ рисков реализации муниципальной программы и описание мер управления рисками</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 xml:space="preserve">В ходе реализации муниципальной программы возможно возникновение некоторых рисков, приводящих к экономическим потерям, негативным социальным последствиям, а также к невыполнению основных целей и задач муниципальной программы. </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 xml:space="preserve">К основным рискам реализации муниципальной программы следует отнести финансовые. </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Сокращение объемов финансирования муниципальной программы из областного бюджета, а также дефицит средств местного бюджета могут привести к финансированию муниципальной программы в неполном объеме.</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 xml:space="preserve">К финансовым рискам также относятся неэффективное и нерациональное использование ресурсов муниципальной программы. </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Для предотвращения и минимизации данных рисков планируется принять определенные меры:</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 xml:space="preserve">организовать мониторинг хода реализации мероприятий муниципальной программы и выполнения муниципальной программы в целом, позволяющий своевременно принять управленческие решения о более эффективном использовании средств и ресурсов муниципальной программы; </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 xml:space="preserve">провести экономический анализ использования ресурсов муниципальной программы, обеспечивающий сбалансированное распределение финансовых средств на реализацию основных мероприятий муниципальной программы в соответствии с ожидаемыми результатами. </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При реализации муниципальной программы могут возникнуть  непредвиденные риски, связанные с кризисными явлениями в экономике района и с природными и техногенными катастрофами и катаклизмами,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а также потребовать концентрации бюджетных средств на преодоление последствий таких катастроф.</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Для минимизации непредвиденных рисков будет осуществляться прогнозирование реализации муниципальной программы с учетом возможного ухудшения экономической ситуации.</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 xml:space="preserve">Кроме того, существует социальный риск, связанный с низкой информированностью образовательного сообщества, а также общества в целом о ходе реализации муниципальной программы. Если социально-экономические последствия выполнения мероприятий не будут понятны общественности, то в обществе может возникнуть безразличие, а в крайнем своем проявлении - неприятие и негативное отношение граждан как к самой муниципальной программе, так и к отдельным ее элементам. </w:t>
      </w:r>
    </w:p>
    <w:p w:rsidR="00BF7161" w:rsidRPr="00CF6B9A" w:rsidRDefault="00BF7161" w:rsidP="00CF6B9A">
      <w:pPr>
        <w:pStyle w:val="1ff"/>
        <w:ind w:firstLine="709"/>
        <w:jc w:val="both"/>
        <w:rPr>
          <w:rFonts w:ascii="Times New Roman" w:hAnsi="Times New Roman" w:cs="Times New Roman"/>
        </w:rPr>
      </w:pPr>
      <w:r w:rsidRPr="00CF6B9A">
        <w:rPr>
          <w:rFonts w:ascii="Times New Roman" w:hAnsi="Times New Roman" w:cs="Times New Roman"/>
        </w:rPr>
        <w:t>Для предотвращения и минимизации социального риска планируется организовать широкое привлечение общественности и образовательного сообщества к реализации и оценке результатов муниципальной программы, а также обеспечить публичность отчетов и итогового доклада о ходе реализации муниципальной программы.</w:t>
      </w:r>
    </w:p>
    <w:p w:rsidR="005000CC" w:rsidRDefault="005000CC" w:rsidP="00CF6B9A">
      <w:pPr>
        <w:pStyle w:val="1ff"/>
        <w:autoSpaceDE w:val="0"/>
        <w:ind w:firstLine="709"/>
        <w:jc w:val="both"/>
        <w:rPr>
          <w:rFonts w:ascii="Times New Roman" w:hAnsi="Times New Roman" w:cs="Times New Roman"/>
          <w:color w:val="000000"/>
        </w:rPr>
      </w:pPr>
    </w:p>
    <w:p w:rsidR="00BF7161" w:rsidRPr="00CF6B9A" w:rsidRDefault="00BF7161" w:rsidP="006D6CE1">
      <w:pPr>
        <w:numPr>
          <w:ilvl w:val="0"/>
          <w:numId w:val="2"/>
        </w:numPr>
        <w:jc w:val="center"/>
      </w:pPr>
      <w:r w:rsidRPr="005000CC">
        <w:rPr>
          <w:b/>
        </w:rPr>
        <w:t>Методика оценки эффективности реализации</w:t>
      </w:r>
      <w:r w:rsidR="005000CC" w:rsidRPr="005000CC">
        <w:rPr>
          <w:b/>
        </w:rPr>
        <w:t xml:space="preserve"> </w:t>
      </w:r>
      <w:r w:rsidRPr="005000CC">
        <w:rPr>
          <w:b/>
        </w:rPr>
        <w:t>муниципальной программы</w:t>
      </w:r>
    </w:p>
    <w:p w:rsidR="006E6D8B" w:rsidRPr="00CF6B9A" w:rsidRDefault="006E6D8B" w:rsidP="00CF6B9A">
      <w:pPr>
        <w:autoSpaceDE w:val="0"/>
        <w:ind w:firstLine="708"/>
        <w:jc w:val="both"/>
        <w:rPr>
          <w:rStyle w:val="36"/>
          <w:rFonts w:eastAsia="Calibri"/>
          <w:sz w:val="24"/>
          <w:szCs w:val="24"/>
        </w:rPr>
      </w:pPr>
      <w:r w:rsidRPr="00CF6B9A">
        <w:t xml:space="preserve">Для оценки эффективности реализации муниципальной программы применяется Методика оценки эффективности реализации муниципальных программ Слободского муниципального района, утвержденная </w:t>
      </w:r>
      <w:r w:rsidRPr="00CF6B9A">
        <w:rPr>
          <w:rStyle w:val="36"/>
          <w:rFonts w:eastAsia="Calibri"/>
          <w:sz w:val="24"/>
          <w:szCs w:val="24"/>
        </w:rPr>
        <w:t>постановлением администрации Слободского района от 02.08.2016 № 1043 «О разработке, реализации и оценке эффективности муниципальных программ Слободского района Кировской области».</w:t>
      </w:r>
    </w:p>
    <w:p w:rsidR="00665304" w:rsidRPr="00AE188F" w:rsidRDefault="00665304" w:rsidP="006E6D8B">
      <w:pPr>
        <w:autoSpaceDE w:val="0"/>
        <w:spacing w:line="276" w:lineRule="auto"/>
        <w:ind w:firstLine="708"/>
        <w:jc w:val="both"/>
        <w:rPr>
          <w:sz w:val="28"/>
          <w:szCs w:val="28"/>
        </w:rPr>
      </w:pPr>
    </w:p>
    <w:p w:rsidR="00081275" w:rsidRPr="00CF6B9A" w:rsidRDefault="00081275" w:rsidP="006D6CE1">
      <w:pPr>
        <w:numPr>
          <w:ilvl w:val="0"/>
          <w:numId w:val="2"/>
        </w:numPr>
        <w:jc w:val="center"/>
      </w:pPr>
      <w:r w:rsidRPr="005000CC">
        <w:rPr>
          <w:b/>
        </w:rPr>
        <w:t>Участие муниципальных образований в реализации</w:t>
      </w:r>
      <w:r w:rsidR="005000CC" w:rsidRPr="005000CC">
        <w:rPr>
          <w:b/>
        </w:rPr>
        <w:t xml:space="preserve"> </w:t>
      </w:r>
      <w:r w:rsidRPr="005000CC">
        <w:rPr>
          <w:b/>
        </w:rPr>
        <w:t>муниципальной программы</w:t>
      </w:r>
    </w:p>
    <w:p w:rsidR="00BF7161" w:rsidRPr="00967051" w:rsidRDefault="00AB2237" w:rsidP="00081275">
      <w:pPr>
        <w:pStyle w:val="ConsPlusNormal0"/>
        <w:spacing w:line="276" w:lineRule="auto"/>
        <w:ind w:firstLine="540"/>
        <w:jc w:val="both"/>
        <w:rPr>
          <w:sz w:val="28"/>
          <w:szCs w:val="28"/>
        </w:rPr>
      </w:pPr>
      <w:r w:rsidRPr="00AB2237">
        <w:rPr>
          <w:rFonts w:ascii="Times New Roman" w:eastAsia="Calibri" w:hAnsi="Times New Roman" w:cs="Times New Roman"/>
          <w:bCs/>
          <w:sz w:val="24"/>
          <w:szCs w:val="24"/>
          <w:lang w:eastAsia="en-US"/>
        </w:rPr>
        <w:t xml:space="preserve">Муниципальные образования Слободского района </w:t>
      </w:r>
      <w:r>
        <w:rPr>
          <w:rFonts w:ascii="Times New Roman" w:eastAsia="Calibri" w:hAnsi="Times New Roman" w:cs="Times New Roman"/>
          <w:bCs/>
          <w:sz w:val="24"/>
          <w:szCs w:val="24"/>
          <w:lang w:eastAsia="en-US"/>
        </w:rPr>
        <w:t xml:space="preserve">не </w:t>
      </w:r>
      <w:r w:rsidRPr="00AB2237">
        <w:rPr>
          <w:rFonts w:ascii="Times New Roman" w:eastAsia="Calibri" w:hAnsi="Times New Roman" w:cs="Times New Roman"/>
          <w:bCs/>
          <w:sz w:val="24"/>
          <w:szCs w:val="24"/>
          <w:lang w:eastAsia="en-US"/>
        </w:rPr>
        <w:t xml:space="preserve">принимают участие в реализации программы. </w:t>
      </w:r>
    </w:p>
    <w:p w:rsidR="00BF7161" w:rsidRPr="00967051" w:rsidRDefault="00BF7161">
      <w:pPr>
        <w:autoSpaceDE w:val="0"/>
        <w:spacing w:line="276" w:lineRule="auto"/>
        <w:jc w:val="center"/>
        <w:outlineLvl w:val="0"/>
        <w:rPr>
          <w:sz w:val="28"/>
          <w:szCs w:val="28"/>
        </w:rPr>
      </w:pPr>
    </w:p>
    <w:p w:rsidR="00BF7161" w:rsidRPr="00967051" w:rsidRDefault="00BF7161">
      <w:pPr>
        <w:rPr>
          <w:sz w:val="28"/>
          <w:szCs w:val="28"/>
        </w:rPr>
        <w:sectPr w:rsidR="00BF7161" w:rsidRPr="00967051" w:rsidSect="00E57119">
          <w:headerReference w:type="default" r:id="rId16"/>
          <w:pgSz w:w="11906" w:h="16838"/>
          <w:pgMar w:top="1134" w:right="707" w:bottom="1134" w:left="1701" w:header="720" w:footer="720" w:gutter="0"/>
          <w:pgNumType w:start="1"/>
          <w:cols w:space="720"/>
          <w:titlePg/>
          <w:docGrid w:linePitch="360"/>
        </w:sectPr>
      </w:pPr>
    </w:p>
    <w:p w:rsidR="00BF7161" w:rsidRDefault="00BF7161">
      <w:pPr>
        <w:ind w:left="12036"/>
      </w:pPr>
      <w:r>
        <w:t>Приложение №1</w:t>
      </w:r>
    </w:p>
    <w:p w:rsidR="00BF7161" w:rsidRDefault="00BF7161">
      <w:pPr>
        <w:ind w:left="12036"/>
      </w:pPr>
      <w:r>
        <w:t>к программе</w:t>
      </w:r>
    </w:p>
    <w:p w:rsidR="00BF7161" w:rsidRDefault="00BF7161">
      <w:pPr>
        <w:ind w:left="12036"/>
      </w:pPr>
    </w:p>
    <w:p w:rsidR="00BF7161" w:rsidRDefault="00BF7161">
      <w:pPr>
        <w:ind w:firstLine="708"/>
        <w:jc w:val="center"/>
      </w:pPr>
      <w:bookmarkStart w:id="11" w:name="_Hlk183606696"/>
      <w:r>
        <w:rPr>
          <w:b/>
        </w:rPr>
        <w:t>Сведения о целевых показателях эффективности реализации муниципальной программы</w:t>
      </w:r>
    </w:p>
    <w:p w:rsidR="00BF7161" w:rsidRDefault="00BF7161">
      <w:pPr>
        <w:tabs>
          <w:tab w:val="left" w:pos="7226"/>
        </w:tabs>
        <w:ind w:firstLine="708"/>
        <w:jc w:val="center"/>
        <w:rPr>
          <w:b/>
          <w:bCs/>
        </w:rPr>
      </w:pPr>
      <w:r>
        <w:rPr>
          <w:b/>
          <w:bCs/>
        </w:rPr>
        <w:t>«Развитие образования в Слободском районе» на 2025-2030 годы</w:t>
      </w:r>
    </w:p>
    <w:p w:rsidR="000D5E3F" w:rsidRDefault="000D5E3F" w:rsidP="000D5E3F"/>
    <w:p w:rsidR="000D5E3F" w:rsidRDefault="000D5E3F" w:rsidP="000D5E3F"/>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4189"/>
        <w:gridCol w:w="1400"/>
        <w:gridCol w:w="1284"/>
        <w:gridCol w:w="1139"/>
        <w:gridCol w:w="1279"/>
        <w:gridCol w:w="1180"/>
        <w:gridCol w:w="1346"/>
        <w:gridCol w:w="1418"/>
        <w:gridCol w:w="1418"/>
      </w:tblGrid>
      <w:tr w:rsidR="000D5E3F" w:rsidRPr="004067A9" w:rsidTr="000D5E3F">
        <w:trPr>
          <w:trHeight w:val="158"/>
        </w:trPr>
        <w:tc>
          <w:tcPr>
            <w:tcW w:w="623" w:type="dxa"/>
            <w:vMerge w:val="restart"/>
          </w:tcPr>
          <w:p w:rsidR="000D5E3F" w:rsidRPr="004067A9" w:rsidRDefault="000D5E3F" w:rsidP="000D5E3F">
            <w:pPr>
              <w:jc w:val="center"/>
            </w:pPr>
            <w:bookmarkStart w:id="12" w:name="_Hlk180584693"/>
            <w:bookmarkStart w:id="13" w:name="_Hlk183701663"/>
            <w:r w:rsidRPr="004067A9">
              <w:rPr>
                <w:b/>
                <w:bCs/>
                <w:sz w:val="22"/>
                <w:szCs w:val="22"/>
              </w:rPr>
              <w:t>«</w:t>
            </w:r>
            <w:r w:rsidRPr="004067A9">
              <w:rPr>
                <w:sz w:val="22"/>
                <w:szCs w:val="22"/>
              </w:rPr>
              <w:t>№ п/п</w:t>
            </w:r>
          </w:p>
        </w:tc>
        <w:tc>
          <w:tcPr>
            <w:tcW w:w="4189" w:type="dxa"/>
            <w:vMerge w:val="restart"/>
          </w:tcPr>
          <w:p w:rsidR="000D5E3F" w:rsidRPr="004067A9" w:rsidRDefault="000D5E3F" w:rsidP="000D5E3F">
            <w:pPr>
              <w:jc w:val="center"/>
            </w:pPr>
            <w:r w:rsidRPr="004067A9">
              <w:rPr>
                <w:sz w:val="22"/>
                <w:szCs w:val="22"/>
              </w:rPr>
              <w:t>Наименование подпрограммы/ направления, отдельного мероприятия, мероприятия, наименование целевого показателя</w:t>
            </w:r>
          </w:p>
        </w:tc>
        <w:tc>
          <w:tcPr>
            <w:tcW w:w="1400" w:type="dxa"/>
            <w:vMerge w:val="restart"/>
          </w:tcPr>
          <w:p w:rsidR="000D5E3F" w:rsidRPr="004067A9" w:rsidRDefault="000D5E3F" w:rsidP="000D5E3F">
            <w:pPr>
              <w:jc w:val="center"/>
            </w:pPr>
            <w:r w:rsidRPr="004067A9">
              <w:rPr>
                <w:sz w:val="22"/>
                <w:szCs w:val="22"/>
              </w:rPr>
              <w:t xml:space="preserve">Единица </w:t>
            </w:r>
          </w:p>
          <w:p w:rsidR="000D5E3F" w:rsidRPr="004067A9" w:rsidRDefault="000D5E3F" w:rsidP="000D5E3F">
            <w:pPr>
              <w:jc w:val="center"/>
            </w:pPr>
            <w:r w:rsidRPr="004067A9">
              <w:rPr>
                <w:sz w:val="22"/>
                <w:szCs w:val="22"/>
              </w:rPr>
              <w:t>измерения</w:t>
            </w:r>
          </w:p>
        </w:tc>
        <w:tc>
          <w:tcPr>
            <w:tcW w:w="9064" w:type="dxa"/>
            <w:gridSpan w:val="7"/>
          </w:tcPr>
          <w:p w:rsidR="000D5E3F" w:rsidRPr="004067A9" w:rsidRDefault="000D5E3F" w:rsidP="000D5E3F">
            <w:pPr>
              <w:tabs>
                <w:tab w:val="left" w:pos="2498"/>
              </w:tabs>
              <w:jc w:val="center"/>
              <w:rPr>
                <w:rStyle w:val="240"/>
                <w:sz w:val="22"/>
              </w:rPr>
            </w:pPr>
            <w:r w:rsidRPr="004067A9">
              <w:rPr>
                <w:rStyle w:val="240"/>
                <w:sz w:val="22"/>
                <w:szCs w:val="22"/>
              </w:rPr>
              <w:t xml:space="preserve">Значение показателя эффективности по годам реализации программы </w:t>
            </w:r>
          </w:p>
          <w:p w:rsidR="000D5E3F" w:rsidRPr="004067A9" w:rsidRDefault="000D5E3F" w:rsidP="000D5E3F">
            <w:pPr>
              <w:tabs>
                <w:tab w:val="left" w:pos="2498"/>
              </w:tabs>
              <w:jc w:val="center"/>
            </w:pPr>
            <w:r w:rsidRPr="004067A9">
              <w:rPr>
                <w:rStyle w:val="240"/>
                <w:sz w:val="22"/>
                <w:szCs w:val="22"/>
              </w:rPr>
              <w:t>(для каждого года предусматривается отдельная графа)</w:t>
            </w:r>
          </w:p>
        </w:tc>
      </w:tr>
      <w:tr w:rsidR="000D5E3F" w:rsidRPr="004067A9" w:rsidTr="000D5E3F">
        <w:trPr>
          <w:trHeight w:val="717"/>
        </w:trPr>
        <w:tc>
          <w:tcPr>
            <w:tcW w:w="623" w:type="dxa"/>
            <w:vMerge/>
          </w:tcPr>
          <w:p w:rsidR="000D5E3F" w:rsidRPr="004067A9" w:rsidRDefault="000D5E3F" w:rsidP="000D5E3F">
            <w:pPr>
              <w:jc w:val="center"/>
            </w:pPr>
          </w:p>
        </w:tc>
        <w:tc>
          <w:tcPr>
            <w:tcW w:w="4189" w:type="dxa"/>
            <w:vMerge/>
          </w:tcPr>
          <w:p w:rsidR="000D5E3F" w:rsidRPr="004067A9" w:rsidRDefault="000D5E3F" w:rsidP="000D5E3F">
            <w:pPr>
              <w:jc w:val="center"/>
            </w:pPr>
          </w:p>
        </w:tc>
        <w:tc>
          <w:tcPr>
            <w:tcW w:w="1400" w:type="dxa"/>
            <w:vMerge/>
          </w:tcPr>
          <w:p w:rsidR="000D5E3F" w:rsidRPr="004067A9" w:rsidRDefault="000D5E3F" w:rsidP="000D5E3F">
            <w:pPr>
              <w:jc w:val="center"/>
            </w:pPr>
          </w:p>
        </w:tc>
        <w:tc>
          <w:tcPr>
            <w:tcW w:w="1284" w:type="dxa"/>
          </w:tcPr>
          <w:p w:rsidR="000D5E3F" w:rsidRPr="004067A9" w:rsidRDefault="000D5E3F" w:rsidP="000D5E3F">
            <w:pPr>
              <w:jc w:val="center"/>
              <w:rPr>
                <w:sz w:val="22"/>
                <w:szCs w:val="22"/>
              </w:rPr>
            </w:pPr>
            <w:r w:rsidRPr="004067A9">
              <w:rPr>
                <w:sz w:val="22"/>
                <w:szCs w:val="22"/>
                <w:lang w:val="en-US"/>
              </w:rPr>
              <w:t xml:space="preserve">2024 </w:t>
            </w:r>
            <w:r w:rsidRPr="004067A9">
              <w:rPr>
                <w:sz w:val="22"/>
                <w:szCs w:val="22"/>
              </w:rPr>
              <w:t>г</w:t>
            </w:r>
          </w:p>
          <w:p w:rsidR="000D5E3F" w:rsidRPr="004067A9" w:rsidRDefault="000D5E3F" w:rsidP="000D5E3F">
            <w:pPr>
              <w:jc w:val="center"/>
            </w:pPr>
            <w:r w:rsidRPr="004067A9">
              <w:rPr>
                <w:sz w:val="22"/>
                <w:szCs w:val="22"/>
              </w:rPr>
              <w:t>отчетный год (базовый)</w:t>
            </w:r>
          </w:p>
        </w:tc>
        <w:tc>
          <w:tcPr>
            <w:tcW w:w="1139" w:type="dxa"/>
          </w:tcPr>
          <w:p w:rsidR="000D5E3F" w:rsidRPr="004067A9" w:rsidRDefault="000D5E3F" w:rsidP="000D5E3F">
            <w:pPr>
              <w:jc w:val="center"/>
              <w:rPr>
                <w:rStyle w:val="240"/>
                <w:sz w:val="22"/>
              </w:rPr>
            </w:pPr>
            <w:r w:rsidRPr="004067A9">
              <w:rPr>
                <w:rStyle w:val="240"/>
                <w:sz w:val="22"/>
                <w:szCs w:val="22"/>
              </w:rPr>
              <w:t>2025 г</w:t>
            </w:r>
          </w:p>
          <w:p w:rsidR="000D5E3F" w:rsidRPr="004067A9" w:rsidRDefault="000D5E3F" w:rsidP="000D5E3F">
            <w:pPr>
              <w:jc w:val="center"/>
              <w:rPr>
                <w:rStyle w:val="240"/>
                <w:sz w:val="22"/>
              </w:rPr>
            </w:pPr>
            <w:r w:rsidRPr="004067A9">
              <w:rPr>
                <w:rStyle w:val="240"/>
                <w:sz w:val="22"/>
                <w:szCs w:val="22"/>
              </w:rPr>
              <w:t>(план)</w:t>
            </w:r>
          </w:p>
        </w:tc>
        <w:tc>
          <w:tcPr>
            <w:tcW w:w="1279" w:type="dxa"/>
          </w:tcPr>
          <w:p w:rsidR="000D5E3F" w:rsidRPr="004067A9" w:rsidRDefault="000D5E3F" w:rsidP="000D5E3F">
            <w:pPr>
              <w:jc w:val="center"/>
              <w:rPr>
                <w:rStyle w:val="240"/>
                <w:sz w:val="22"/>
              </w:rPr>
            </w:pPr>
            <w:r w:rsidRPr="004067A9">
              <w:rPr>
                <w:rStyle w:val="240"/>
                <w:sz w:val="22"/>
                <w:szCs w:val="22"/>
              </w:rPr>
              <w:t>2026 г</w:t>
            </w:r>
          </w:p>
          <w:p w:rsidR="000D5E3F" w:rsidRPr="004067A9" w:rsidRDefault="000D5E3F" w:rsidP="000D5E3F">
            <w:pPr>
              <w:jc w:val="center"/>
              <w:rPr>
                <w:rStyle w:val="240"/>
                <w:sz w:val="22"/>
              </w:rPr>
            </w:pPr>
            <w:r w:rsidRPr="004067A9">
              <w:rPr>
                <w:rStyle w:val="240"/>
                <w:sz w:val="22"/>
                <w:szCs w:val="22"/>
              </w:rPr>
              <w:t>(план)</w:t>
            </w:r>
          </w:p>
        </w:tc>
        <w:tc>
          <w:tcPr>
            <w:tcW w:w="1180" w:type="dxa"/>
          </w:tcPr>
          <w:p w:rsidR="000D5E3F" w:rsidRPr="004067A9" w:rsidRDefault="000D5E3F" w:rsidP="000D5E3F">
            <w:pPr>
              <w:jc w:val="center"/>
              <w:rPr>
                <w:rStyle w:val="240"/>
                <w:sz w:val="22"/>
              </w:rPr>
            </w:pPr>
            <w:r w:rsidRPr="004067A9">
              <w:rPr>
                <w:rStyle w:val="240"/>
                <w:sz w:val="22"/>
                <w:szCs w:val="22"/>
              </w:rPr>
              <w:t>2027 г</w:t>
            </w:r>
          </w:p>
          <w:p w:rsidR="000D5E3F" w:rsidRPr="004067A9" w:rsidRDefault="000D5E3F" w:rsidP="000D5E3F">
            <w:pPr>
              <w:jc w:val="center"/>
              <w:rPr>
                <w:rStyle w:val="240"/>
                <w:sz w:val="22"/>
              </w:rPr>
            </w:pPr>
            <w:r w:rsidRPr="004067A9">
              <w:rPr>
                <w:rStyle w:val="240"/>
                <w:sz w:val="22"/>
                <w:szCs w:val="22"/>
              </w:rPr>
              <w:t>(план)</w:t>
            </w:r>
          </w:p>
        </w:tc>
        <w:tc>
          <w:tcPr>
            <w:tcW w:w="1346" w:type="dxa"/>
          </w:tcPr>
          <w:p w:rsidR="000D5E3F" w:rsidRPr="004067A9" w:rsidRDefault="000D5E3F" w:rsidP="000D5E3F">
            <w:pPr>
              <w:jc w:val="center"/>
              <w:rPr>
                <w:rStyle w:val="240"/>
                <w:sz w:val="22"/>
              </w:rPr>
            </w:pPr>
            <w:r w:rsidRPr="004067A9">
              <w:rPr>
                <w:rStyle w:val="240"/>
                <w:sz w:val="22"/>
                <w:szCs w:val="22"/>
              </w:rPr>
              <w:t>2028 г</w:t>
            </w:r>
          </w:p>
          <w:p w:rsidR="000D5E3F" w:rsidRPr="004067A9" w:rsidRDefault="000D5E3F" w:rsidP="000D5E3F">
            <w:pPr>
              <w:jc w:val="center"/>
              <w:rPr>
                <w:rStyle w:val="240"/>
                <w:sz w:val="22"/>
              </w:rPr>
            </w:pPr>
            <w:r w:rsidRPr="004067A9">
              <w:rPr>
                <w:rStyle w:val="240"/>
                <w:sz w:val="22"/>
                <w:szCs w:val="22"/>
              </w:rPr>
              <w:t>(план)</w:t>
            </w:r>
          </w:p>
        </w:tc>
        <w:tc>
          <w:tcPr>
            <w:tcW w:w="1418" w:type="dxa"/>
          </w:tcPr>
          <w:p w:rsidR="000D5E3F" w:rsidRPr="004067A9" w:rsidRDefault="000D5E3F" w:rsidP="000D5E3F">
            <w:pPr>
              <w:rPr>
                <w:rStyle w:val="240"/>
                <w:sz w:val="22"/>
              </w:rPr>
            </w:pPr>
            <w:r w:rsidRPr="004067A9">
              <w:rPr>
                <w:rStyle w:val="240"/>
                <w:sz w:val="22"/>
                <w:szCs w:val="22"/>
              </w:rPr>
              <w:t xml:space="preserve">     2029г</w:t>
            </w:r>
          </w:p>
          <w:p w:rsidR="000D5E3F" w:rsidRPr="004067A9" w:rsidRDefault="000D5E3F" w:rsidP="000D5E3F">
            <w:pPr>
              <w:jc w:val="center"/>
            </w:pPr>
            <w:r w:rsidRPr="004067A9">
              <w:rPr>
                <w:rStyle w:val="240"/>
                <w:sz w:val="22"/>
                <w:szCs w:val="22"/>
              </w:rPr>
              <w:t>(план)</w:t>
            </w:r>
          </w:p>
        </w:tc>
        <w:tc>
          <w:tcPr>
            <w:tcW w:w="1418" w:type="dxa"/>
          </w:tcPr>
          <w:p w:rsidR="000D5E3F" w:rsidRPr="004067A9" w:rsidRDefault="000D5E3F" w:rsidP="000D5E3F">
            <w:pPr>
              <w:rPr>
                <w:rStyle w:val="240"/>
                <w:sz w:val="22"/>
              </w:rPr>
            </w:pPr>
            <w:r w:rsidRPr="004067A9">
              <w:rPr>
                <w:rStyle w:val="240"/>
                <w:sz w:val="22"/>
                <w:szCs w:val="22"/>
              </w:rPr>
              <w:t xml:space="preserve">     2030 г</w:t>
            </w:r>
          </w:p>
          <w:p w:rsidR="000D5E3F" w:rsidRPr="004067A9" w:rsidRDefault="000D5E3F" w:rsidP="000D5E3F">
            <w:pPr>
              <w:jc w:val="center"/>
            </w:pPr>
            <w:r w:rsidRPr="004067A9">
              <w:rPr>
                <w:rStyle w:val="240"/>
                <w:sz w:val="22"/>
                <w:szCs w:val="22"/>
              </w:rPr>
              <w:t>(план)</w:t>
            </w:r>
          </w:p>
        </w:tc>
      </w:tr>
      <w:tr w:rsidR="000D5E3F" w:rsidRPr="004067A9" w:rsidTr="000D5E3F">
        <w:trPr>
          <w:trHeight w:val="365"/>
        </w:trPr>
        <w:tc>
          <w:tcPr>
            <w:tcW w:w="15276" w:type="dxa"/>
            <w:gridSpan w:val="10"/>
          </w:tcPr>
          <w:p w:rsidR="000D5E3F" w:rsidRPr="004067A9" w:rsidRDefault="000D5E3F" w:rsidP="000D5E3F">
            <w:pPr>
              <w:rPr>
                <w:rStyle w:val="240"/>
                <w:sz w:val="22"/>
              </w:rPr>
            </w:pPr>
            <w:r w:rsidRPr="004067A9">
              <w:rPr>
                <w:b/>
                <w:sz w:val="22"/>
                <w:szCs w:val="22"/>
              </w:rPr>
              <w:t>Общая цель:</w:t>
            </w:r>
            <w:r w:rsidRPr="004067A9">
              <w:rPr>
                <w:sz w:val="22"/>
                <w:szCs w:val="22"/>
              </w:rPr>
              <w:t xml:space="preserve"> </w:t>
            </w:r>
            <w:r w:rsidRPr="004067A9">
              <w:t xml:space="preserve">Повышение доступности, эффективности и качества образования </w:t>
            </w:r>
            <w:r w:rsidRPr="004067A9">
              <w:rPr>
                <w:sz w:val="22"/>
                <w:szCs w:val="22"/>
              </w:rPr>
              <w:t>в муниципальных образовательных организациях</w:t>
            </w:r>
          </w:p>
        </w:tc>
      </w:tr>
      <w:tr w:rsidR="000D5E3F" w:rsidRPr="004067A9" w:rsidTr="000D5E3F">
        <w:tc>
          <w:tcPr>
            <w:tcW w:w="15276" w:type="dxa"/>
            <w:gridSpan w:val="10"/>
            <w:shd w:val="clear" w:color="auto" w:fill="D5DCE4"/>
          </w:tcPr>
          <w:p w:rsidR="000D5E3F" w:rsidRPr="004067A9" w:rsidRDefault="000D5E3F" w:rsidP="000D5E3F">
            <w:pPr>
              <w:widowControl w:val="0"/>
              <w:ind w:firstLine="22"/>
              <w:jc w:val="both"/>
              <w:rPr>
                <w:b/>
                <w:sz w:val="22"/>
                <w:szCs w:val="22"/>
              </w:rPr>
            </w:pPr>
            <w:bookmarkStart w:id="14" w:name="_Hlk181957071"/>
            <w:r w:rsidRPr="00D52C73">
              <w:rPr>
                <w:b/>
                <w:sz w:val="22"/>
                <w:szCs w:val="22"/>
              </w:rPr>
              <w:t>1</w:t>
            </w:r>
            <w:r w:rsidRPr="004067A9">
              <w:rPr>
                <w:b/>
                <w:sz w:val="22"/>
                <w:szCs w:val="22"/>
              </w:rPr>
              <w:t xml:space="preserve">. Направление: </w:t>
            </w:r>
            <w:r w:rsidRPr="00D52C73">
              <w:rPr>
                <w:sz w:val="22"/>
                <w:szCs w:val="22"/>
              </w:rPr>
              <w:t>организация предоставления общего и дополнительного образования</w:t>
            </w:r>
          </w:p>
        </w:tc>
      </w:tr>
      <w:bookmarkEnd w:id="12"/>
      <w:bookmarkEnd w:id="14"/>
      <w:tr w:rsidR="000D5E3F" w:rsidRPr="004067A9" w:rsidTr="000D5E3F">
        <w:tc>
          <w:tcPr>
            <w:tcW w:w="15276" w:type="dxa"/>
            <w:gridSpan w:val="10"/>
            <w:shd w:val="clear" w:color="auto" w:fill="auto"/>
          </w:tcPr>
          <w:p w:rsidR="000D5E3F" w:rsidRPr="004067A9" w:rsidRDefault="000D5E3F" w:rsidP="000D5E3F">
            <w:pPr>
              <w:widowControl w:val="0"/>
              <w:ind w:firstLine="305"/>
              <w:jc w:val="both"/>
              <w:rPr>
                <w:b/>
              </w:rPr>
            </w:pPr>
            <w:r w:rsidRPr="004067A9">
              <w:rPr>
                <w:b/>
                <w:sz w:val="22"/>
                <w:szCs w:val="22"/>
              </w:rPr>
              <w:t>Цель:</w:t>
            </w:r>
            <w:r w:rsidRPr="004067A9">
              <w:rPr>
                <w:sz w:val="22"/>
                <w:szCs w:val="22"/>
              </w:rPr>
              <w:t xml:space="preserve"> </w:t>
            </w:r>
            <w:r w:rsidRPr="004067A9">
              <w:rPr>
                <w:rFonts w:eastAsia="NSimSun"/>
                <w:lang w:bidi="hi-IN"/>
              </w:rPr>
              <w:t xml:space="preserve">Повышение доступности, эффективности и качества общего </w:t>
            </w:r>
            <w:r>
              <w:rPr>
                <w:rFonts w:eastAsia="NSimSun"/>
                <w:lang w:bidi="hi-IN"/>
              </w:rPr>
              <w:t xml:space="preserve">и дополнительного </w:t>
            </w:r>
            <w:r w:rsidRPr="004067A9">
              <w:rPr>
                <w:rFonts w:eastAsia="NSimSun"/>
                <w:lang w:bidi="hi-IN"/>
              </w:rPr>
              <w:t xml:space="preserve">образования в соответствии с реалиями настоящего и вызовами будущего </w:t>
            </w:r>
            <w:r w:rsidRPr="004067A9">
              <w:rPr>
                <w:sz w:val="22"/>
                <w:szCs w:val="22"/>
              </w:rPr>
              <w:t>в муниципальных образовательных организациях</w:t>
            </w:r>
            <w:r>
              <w:rPr>
                <w:sz w:val="22"/>
                <w:szCs w:val="22"/>
              </w:rPr>
              <w:t>, ф</w:t>
            </w:r>
            <w:r w:rsidRPr="004067A9">
              <w:t>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r>
      <w:tr w:rsidR="000D5E3F" w:rsidRPr="004067A9" w:rsidTr="000D5E3F">
        <w:trPr>
          <w:trHeight w:val="645"/>
        </w:trPr>
        <w:tc>
          <w:tcPr>
            <w:tcW w:w="15276" w:type="dxa"/>
            <w:gridSpan w:val="10"/>
            <w:shd w:val="clear" w:color="auto" w:fill="auto"/>
          </w:tcPr>
          <w:p w:rsidR="000D5E3F" w:rsidRPr="004067A9" w:rsidRDefault="000D5E3F" w:rsidP="000D5E3F">
            <w:pPr>
              <w:jc w:val="both"/>
            </w:pPr>
            <w:r w:rsidRPr="004067A9">
              <w:rPr>
                <w:b/>
                <w:sz w:val="22"/>
                <w:szCs w:val="22"/>
              </w:rPr>
              <w:t xml:space="preserve">     Задача:</w:t>
            </w:r>
            <w:r w:rsidRPr="004067A9">
              <w:rPr>
                <w:sz w:val="22"/>
                <w:szCs w:val="22"/>
              </w:rPr>
              <w:t xml:space="preserve"> </w:t>
            </w:r>
            <w:r w:rsidRPr="004067A9">
              <w:t>развитие инфраструктуры и организационно-экономических механизмов, обеспечивающих равную доступность услуг общего</w:t>
            </w:r>
            <w:r>
              <w:t xml:space="preserve"> и дополнительного</w:t>
            </w:r>
            <w:r w:rsidRPr="004067A9">
              <w:t xml:space="preserve"> образования для всех детей независимо от их социально-экономического положения и состояния здоровья, успешную самореализацию детей и молодежи</w:t>
            </w:r>
            <w:r>
              <w:t>,</w:t>
            </w:r>
            <w:r w:rsidRPr="004067A9">
              <w:t xml:space="preserve"> совершенствование системы патриотического воспитания детей</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 xml:space="preserve">1.1 Мероприятие: </w:t>
            </w:r>
            <w:r w:rsidRPr="004067A9">
              <w:rPr>
                <w:sz w:val="22"/>
                <w:szCs w:val="22"/>
              </w:rPr>
              <w:t>Начисление и выплата компенсации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sidRPr="004067A9">
              <w:rPr>
                <w:sz w:val="22"/>
                <w:szCs w:val="22"/>
              </w:rPr>
              <w:t>1.1</w:t>
            </w:r>
          </w:p>
        </w:tc>
        <w:tc>
          <w:tcPr>
            <w:tcW w:w="4189" w:type="dxa"/>
            <w:tcBorders>
              <w:left w:val="single" w:sz="4" w:space="0" w:color="000000"/>
              <w:bottom w:val="single" w:sz="4" w:space="0" w:color="000000"/>
              <w:right w:val="single" w:sz="4" w:space="0" w:color="000000"/>
            </w:tcBorders>
            <w:shd w:val="clear" w:color="auto" w:fill="FFFFFF"/>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color w:val="000000"/>
                <w:sz w:val="18"/>
                <w:szCs w:val="18"/>
              </w:rPr>
              <w:t>Доля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к общему числу родителей, обратившихся за компенсацией</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95</w:t>
            </w:r>
          </w:p>
        </w:tc>
      </w:tr>
      <w:tr w:rsidR="000D5E3F" w:rsidRPr="004067A9" w:rsidTr="000D5E3F">
        <w:trPr>
          <w:trHeight w:val="307"/>
        </w:trPr>
        <w:tc>
          <w:tcPr>
            <w:tcW w:w="15276" w:type="dxa"/>
            <w:gridSpan w:val="10"/>
            <w:shd w:val="clear" w:color="auto" w:fill="auto"/>
          </w:tcPr>
          <w:p w:rsidR="000D5E3F" w:rsidRPr="004067A9" w:rsidRDefault="000D5E3F" w:rsidP="000D5E3F">
            <w:pPr>
              <w:rPr>
                <w:b/>
              </w:rPr>
            </w:pPr>
            <w:r>
              <w:rPr>
                <w:b/>
                <w:sz w:val="22"/>
                <w:szCs w:val="22"/>
              </w:rPr>
              <w:t>1.2</w:t>
            </w:r>
            <w:r w:rsidRPr="004067A9">
              <w:rPr>
                <w:b/>
                <w:sz w:val="22"/>
                <w:szCs w:val="22"/>
              </w:rPr>
              <w:t xml:space="preserve"> Мероприятие: </w:t>
            </w:r>
            <w:r w:rsidRPr="004067A9">
              <w:rPr>
                <w:sz w:val="22"/>
                <w:szCs w:val="22"/>
              </w:rPr>
              <w:t>ежегодная встреча медалистов с главой района</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Pr>
                <w:sz w:val="22"/>
                <w:szCs w:val="22"/>
              </w:rPr>
              <w:t>1.2</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rPr>
              <w:t>Доля выпускников общеобразовательных организаций Слободского района, получивших стипендию «За успехи в учении», в общей численности выпускников, награжденных медалями «За успехи в учении»</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279"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346"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418"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r>
      <w:tr w:rsidR="000D5E3F" w:rsidRPr="004067A9" w:rsidTr="000D5E3F">
        <w:trPr>
          <w:trHeight w:val="307"/>
        </w:trPr>
        <w:tc>
          <w:tcPr>
            <w:tcW w:w="15276" w:type="dxa"/>
            <w:gridSpan w:val="10"/>
            <w:shd w:val="clear" w:color="auto" w:fill="auto"/>
          </w:tcPr>
          <w:p w:rsidR="000D5E3F" w:rsidRPr="004067A9" w:rsidRDefault="000D5E3F" w:rsidP="000D5E3F">
            <w:pPr>
              <w:rPr>
                <w:b/>
              </w:rPr>
            </w:pPr>
            <w:r>
              <w:rPr>
                <w:b/>
                <w:sz w:val="22"/>
                <w:szCs w:val="22"/>
              </w:rPr>
              <w:t>1</w:t>
            </w:r>
            <w:r w:rsidRPr="004067A9">
              <w:rPr>
                <w:b/>
                <w:sz w:val="22"/>
                <w:szCs w:val="22"/>
              </w:rPr>
              <w:t>.</w:t>
            </w:r>
            <w:r>
              <w:rPr>
                <w:b/>
                <w:sz w:val="22"/>
                <w:szCs w:val="22"/>
              </w:rPr>
              <w:t>3</w:t>
            </w:r>
            <w:r w:rsidRPr="004067A9">
              <w:rPr>
                <w:b/>
                <w:sz w:val="22"/>
                <w:szCs w:val="22"/>
              </w:rPr>
              <w:t xml:space="preserve"> Мероприятие: </w:t>
            </w:r>
            <w:r w:rsidRPr="004067A9">
              <w:rPr>
                <w:sz w:val="22"/>
                <w:szCs w:val="22"/>
              </w:rPr>
              <w:t>проведение муниципальных конкурсов</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Pr>
                <w:sz w:val="22"/>
                <w:szCs w:val="22"/>
              </w:rPr>
              <w:t>1</w:t>
            </w:r>
            <w:r w:rsidRPr="004067A9">
              <w:rPr>
                <w:sz w:val="22"/>
                <w:szCs w:val="22"/>
              </w:rPr>
              <w:t>.</w:t>
            </w:r>
            <w:r>
              <w:rPr>
                <w:sz w:val="22"/>
                <w:szCs w:val="22"/>
              </w:rPr>
              <w:t>3</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rPr>
              <w:t>Количество проведенных конкурсов, фестивалей муниципального уровня</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единиц</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c>
          <w:tcPr>
            <w:tcW w:w="1279"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c>
          <w:tcPr>
            <w:tcW w:w="1346"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c>
          <w:tcPr>
            <w:tcW w:w="1418"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4</w:t>
            </w:r>
          </w:p>
        </w:tc>
      </w:tr>
      <w:tr w:rsidR="000D5E3F" w:rsidRPr="004067A9" w:rsidTr="000D5E3F">
        <w:trPr>
          <w:trHeight w:val="307"/>
        </w:trPr>
        <w:tc>
          <w:tcPr>
            <w:tcW w:w="15276" w:type="dxa"/>
            <w:gridSpan w:val="10"/>
            <w:shd w:val="clear" w:color="auto" w:fill="auto"/>
          </w:tcPr>
          <w:p w:rsidR="000D5E3F" w:rsidRPr="004067A9" w:rsidRDefault="000D5E3F" w:rsidP="000D5E3F">
            <w:pPr>
              <w:rPr>
                <w:b/>
              </w:rPr>
            </w:pPr>
            <w:r>
              <w:rPr>
                <w:b/>
                <w:sz w:val="22"/>
                <w:szCs w:val="22"/>
              </w:rPr>
              <w:t>1.4</w:t>
            </w:r>
            <w:r w:rsidRPr="004067A9">
              <w:rPr>
                <w:b/>
                <w:sz w:val="22"/>
                <w:szCs w:val="22"/>
              </w:rPr>
              <w:t xml:space="preserve"> Мероприятие: </w:t>
            </w:r>
            <w:r w:rsidRPr="0011064D">
              <w:rPr>
                <w:sz w:val="22"/>
                <w:szCs w:val="22"/>
              </w:rPr>
              <w:t>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Pr>
                <w:sz w:val="22"/>
                <w:szCs w:val="22"/>
              </w:rPr>
              <w:t>1.4</w:t>
            </w:r>
          </w:p>
        </w:tc>
        <w:tc>
          <w:tcPr>
            <w:tcW w:w="4189" w:type="dxa"/>
            <w:shd w:val="clear" w:color="auto" w:fill="auto"/>
          </w:tcPr>
          <w:p w:rsidR="000D5E3F" w:rsidRPr="004067A9" w:rsidRDefault="000D5E3F" w:rsidP="000D5E3F">
            <w:pPr>
              <w:pStyle w:val="affd"/>
              <w:rPr>
                <w:rFonts w:ascii="Times New Roman" w:hAnsi="Times New Roman" w:cs="Times New Roman"/>
                <w:color w:val="000000"/>
                <w:sz w:val="18"/>
                <w:szCs w:val="18"/>
              </w:rPr>
            </w:pPr>
            <w:r w:rsidRPr="000F03E3">
              <w:rPr>
                <w:rFonts w:ascii="Times New Roman" w:hAnsi="Times New Roman" w:cs="Times New Roman"/>
                <w:sz w:val="18"/>
                <w:szCs w:val="18"/>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w:t>
            </w:r>
          </w:p>
        </w:tc>
        <w:tc>
          <w:tcPr>
            <w:tcW w:w="1400"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1,3</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1,3</w:t>
            </w:r>
          </w:p>
        </w:tc>
        <w:tc>
          <w:tcPr>
            <w:tcW w:w="1279"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1,3</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346" w:type="dxa"/>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1.</w:t>
            </w:r>
            <w:r>
              <w:rPr>
                <w:b/>
                <w:sz w:val="22"/>
                <w:szCs w:val="22"/>
              </w:rPr>
              <w:t>5</w:t>
            </w:r>
            <w:r w:rsidRPr="004067A9">
              <w:rPr>
                <w:b/>
                <w:sz w:val="22"/>
                <w:szCs w:val="22"/>
              </w:rPr>
              <w:t xml:space="preserve"> Мероприятие: </w:t>
            </w:r>
            <w:r w:rsidRPr="00A070E4">
              <w:rPr>
                <w:sz w:val="22"/>
                <w:szCs w:val="22"/>
              </w:rPr>
              <w:t>Создание условий для капитального ремонта и обновления инфраструктуры общеобразовательных организаций</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sidRPr="004067A9">
              <w:rPr>
                <w:sz w:val="22"/>
                <w:szCs w:val="22"/>
              </w:rPr>
              <w:t>1.</w:t>
            </w:r>
            <w:r>
              <w:rPr>
                <w:sz w:val="22"/>
                <w:szCs w:val="22"/>
              </w:rPr>
              <w:t>5</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rPr>
                <w:rFonts w:ascii="Times New Roman" w:hAnsi="Times New Roman" w:cs="Times New Roman"/>
                <w:sz w:val="18"/>
                <w:szCs w:val="18"/>
              </w:rPr>
            </w:pPr>
            <w:bookmarkStart w:id="15" w:name="_Hlk185947766"/>
            <w:r w:rsidRPr="00F33009">
              <w:rPr>
                <w:rFonts w:ascii="Times New Roman" w:hAnsi="Times New Roman" w:cs="Times New Roman"/>
                <w:sz w:val="18"/>
                <w:szCs w:val="18"/>
              </w:rPr>
              <w:t>Доля объектов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от общего количества объектов (зданий), в которых требуется выполнение мероприятий по капитальному ремонту  и оснащению</w:t>
            </w:r>
            <w:bookmarkEnd w:id="15"/>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w:t>
            </w:r>
          </w:p>
        </w:tc>
        <w:tc>
          <w:tcPr>
            <w:tcW w:w="1284"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139"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50</w:t>
            </w:r>
          </w:p>
        </w:tc>
        <w:tc>
          <w:tcPr>
            <w:tcW w:w="1279"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0</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100</w:t>
            </w:r>
          </w:p>
        </w:tc>
        <w:tc>
          <w:tcPr>
            <w:tcW w:w="1346"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rPr>
          <w:trHeight w:val="168"/>
        </w:trPr>
        <w:tc>
          <w:tcPr>
            <w:tcW w:w="15276" w:type="dxa"/>
            <w:gridSpan w:val="10"/>
            <w:shd w:val="clear" w:color="auto" w:fill="D5DCE4"/>
          </w:tcPr>
          <w:p w:rsidR="000D5E3F" w:rsidRPr="004067A9" w:rsidRDefault="000D5E3F" w:rsidP="000D5E3F">
            <w:r w:rsidRPr="004067A9">
              <w:rPr>
                <w:b/>
                <w:sz w:val="22"/>
                <w:szCs w:val="22"/>
              </w:rPr>
              <w:t xml:space="preserve">2. Направление: </w:t>
            </w:r>
            <w:r w:rsidRPr="009320F1">
              <w:rPr>
                <w:sz w:val="22"/>
                <w:szCs w:val="22"/>
              </w:rPr>
              <w:t>организация питания детей в муниципальных образовательных организациях</w:t>
            </w:r>
          </w:p>
        </w:tc>
      </w:tr>
      <w:tr w:rsidR="000D5E3F" w:rsidRPr="004067A9" w:rsidTr="000D5E3F">
        <w:trPr>
          <w:trHeight w:val="323"/>
        </w:trPr>
        <w:tc>
          <w:tcPr>
            <w:tcW w:w="15276" w:type="dxa"/>
            <w:gridSpan w:val="10"/>
          </w:tcPr>
          <w:p w:rsidR="000D5E3F" w:rsidRPr="004067A9" w:rsidRDefault="000D5E3F" w:rsidP="000D5E3F">
            <w:r w:rsidRPr="004067A9">
              <w:rPr>
                <w:b/>
                <w:sz w:val="22"/>
                <w:szCs w:val="22"/>
              </w:rPr>
              <w:t>Цель:</w:t>
            </w:r>
            <w:r w:rsidRPr="004067A9">
              <w:rPr>
                <w:sz w:val="22"/>
                <w:szCs w:val="22"/>
              </w:rPr>
              <w:t xml:space="preserve"> </w:t>
            </w:r>
            <w:r w:rsidRPr="00BB7C99">
              <w:rPr>
                <w:sz w:val="22"/>
                <w:szCs w:val="22"/>
              </w:rPr>
              <w:t>организаци</w:t>
            </w:r>
            <w:r>
              <w:rPr>
                <w:sz w:val="22"/>
                <w:szCs w:val="22"/>
              </w:rPr>
              <w:t>я</w:t>
            </w:r>
            <w:r w:rsidRPr="00BB7C99">
              <w:rPr>
                <w:sz w:val="22"/>
                <w:szCs w:val="22"/>
              </w:rPr>
              <w:t xml:space="preserve"> здорового, безопасного и физиологически полноценного питания детей в </w:t>
            </w:r>
            <w:r>
              <w:rPr>
                <w:sz w:val="22"/>
                <w:szCs w:val="22"/>
              </w:rPr>
              <w:t>образовательных</w:t>
            </w:r>
            <w:r w:rsidRPr="00BB7C99">
              <w:rPr>
                <w:sz w:val="22"/>
                <w:szCs w:val="22"/>
              </w:rPr>
              <w:t xml:space="preserve"> организациях</w:t>
            </w:r>
          </w:p>
        </w:tc>
      </w:tr>
      <w:tr w:rsidR="000D5E3F" w:rsidRPr="004067A9" w:rsidTr="000D5E3F">
        <w:trPr>
          <w:trHeight w:val="257"/>
        </w:trPr>
        <w:tc>
          <w:tcPr>
            <w:tcW w:w="15276" w:type="dxa"/>
            <w:gridSpan w:val="10"/>
            <w:shd w:val="clear" w:color="auto" w:fill="auto"/>
          </w:tcPr>
          <w:p w:rsidR="000D5E3F" w:rsidRPr="004067A9" w:rsidRDefault="000D5E3F" w:rsidP="000D5E3F">
            <w:pPr>
              <w:jc w:val="both"/>
              <w:rPr>
                <w:b/>
                <w:u w:val="single"/>
              </w:rPr>
            </w:pPr>
            <w:r w:rsidRPr="004067A9">
              <w:rPr>
                <w:b/>
                <w:sz w:val="22"/>
                <w:szCs w:val="22"/>
              </w:rPr>
              <w:t>Задача:</w:t>
            </w:r>
            <w:r w:rsidRPr="004067A9">
              <w:rPr>
                <w:sz w:val="22"/>
                <w:szCs w:val="22"/>
              </w:rPr>
              <w:t xml:space="preserve"> </w:t>
            </w:r>
            <w:r w:rsidRPr="00CE5A5B">
              <w:t xml:space="preserve">установление дополнительных мер социальной поддержки и социальной помощи для отдельных категорий </w:t>
            </w:r>
            <w:r>
              <w:t>детей</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r>
              <w:rPr>
                <w:b/>
                <w:sz w:val="22"/>
                <w:szCs w:val="22"/>
              </w:rPr>
              <w:t>2.1</w:t>
            </w:r>
            <w:r w:rsidRPr="004067A9">
              <w:rPr>
                <w:b/>
                <w:sz w:val="22"/>
                <w:szCs w:val="22"/>
              </w:rPr>
              <w:t xml:space="preserve"> Мероприятие: </w:t>
            </w:r>
            <w:r w:rsidRPr="004067A9">
              <w:rPr>
                <w:sz w:val="22"/>
                <w:szCs w:val="22"/>
              </w:rPr>
              <w:t>предоставление бесплатного горячего питания детям участников специальной военной операции</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pPr>
            <w:r>
              <w:rPr>
                <w:sz w:val="22"/>
                <w:szCs w:val="22"/>
              </w:rPr>
              <w:t>2.1</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z w:val="18"/>
                <w:szCs w:val="18"/>
              </w:rPr>
              <w:t>Доля обучающихся, являющихся детьми участников специальной военной операции, получающих бесплатное горячее питание, к общему количеству обучающихся детей участников специальной военной операции.</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39" w:type="dxa"/>
          </w:tcPr>
          <w:p w:rsidR="000D5E3F" w:rsidRPr="004067A9" w:rsidRDefault="000D5E3F" w:rsidP="000D5E3F">
            <w:pPr>
              <w:jc w:val="center"/>
              <w:rPr>
                <w:sz w:val="18"/>
                <w:szCs w:val="18"/>
              </w:rPr>
            </w:pPr>
            <w:r>
              <w:rPr>
                <w:sz w:val="18"/>
                <w:szCs w:val="18"/>
              </w:rPr>
              <w:t>100</w:t>
            </w:r>
          </w:p>
        </w:tc>
        <w:tc>
          <w:tcPr>
            <w:tcW w:w="1279" w:type="dxa"/>
          </w:tcPr>
          <w:p w:rsidR="000D5E3F" w:rsidRPr="004067A9" w:rsidRDefault="000D5E3F" w:rsidP="000D5E3F">
            <w:pPr>
              <w:jc w:val="center"/>
              <w:rPr>
                <w:sz w:val="18"/>
                <w:szCs w:val="18"/>
              </w:rPr>
            </w:pPr>
            <w:r>
              <w:rPr>
                <w:sz w:val="18"/>
                <w:szCs w:val="18"/>
              </w:rPr>
              <w:t>0</w:t>
            </w:r>
          </w:p>
        </w:tc>
        <w:tc>
          <w:tcPr>
            <w:tcW w:w="1180" w:type="dxa"/>
          </w:tcPr>
          <w:p w:rsidR="000D5E3F" w:rsidRPr="004067A9" w:rsidRDefault="000D5E3F" w:rsidP="000D5E3F">
            <w:pPr>
              <w:jc w:val="center"/>
              <w:rPr>
                <w:sz w:val="18"/>
                <w:szCs w:val="18"/>
              </w:rPr>
            </w:pPr>
            <w:r>
              <w:rPr>
                <w:sz w:val="18"/>
                <w:szCs w:val="18"/>
              </w:rPr>
              <w:t>х</w:t>
            </w:r>
          </w:p>
        </w:tc>
        <w:tc>
          <w:tcPr>
            <w:tcW w:w="1346" w:type="dxa"/>
          </w:tcPr>
          <w:p w:rsidR="000D5E3F" w:rsidRPr="004067A9" w:rsidRDefault="000D5E3F" w:rsidP="000D5E3F">
            <w:pPr>
              <w:jc w:val="center"/>
              <w:rPr>
                <w:sz w:val="18"/>
                <w:szCs w:val="18"/>
              </w:rPr>
            </w:pPr>
            <w:r>
              <w:rPr>
                <w:sz w:val="18"/>
                <w:szCs w:val="18"/>
              </w:rPr>
              <w:t>х</w:t>
            </w:r>
          </w:p>
        </w:tc>
        <w:tc>
          <w:tcPr>
            <w:tcW w:w="1418" w:type="dxa"/>
          </w:tcPr>
          <w:p w:rsidR="000D5E3F" w:rsidRPr="004067A9" w:rsidRDefault="000D5E3F" w:rsidP="000D5E3F">
            <w:pPr>
              <w:jc w:val="center"/>
              <w:rPr>
                <w:sz w:val="18"/>
                <w:szCs w:val="18"/>
              </w:rPr>
            </w:pPr>
            <w:r>
              <w:rPr>
                <w:sz w:val="18"/>
                <w:szCs w:val="18"/>
              </w:rPr>
              <w:t>х</w:t>
            </w:r>
          </w:p>
        </w:tc>
        <w:tc>
          <w:tcPr>
            <w:tcW w:w="1418" w:type="dxa"/>
          </w:tcPr>
          <w:p w:rsidR="000D5E3F" w:rsidRPr="004067A9" w:rsidRDefault="000D5E3F" w:rsidP="000D5E3F">
            <w:pPr>
              <w:jc w:val="center"/>
              <w:rPr>
                <w:sz w:val="18"/>
                <w:szCs w:val="18"/>
              </w:rPr>
            </w:pPr>
            <w:r>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r>
              <w:rPr>
                <w:b/>
                <w:sz w:val="22"/>
                <w:szCs w:val="22"/>
              </w:rPr>
              <w:t>2.2</w:t>
            </w:r>
            <w:r w:rsidRPr="004067A9">
              <w:rPr>
                <w:b/>
                <w:sz w:val="22"/>
                <w:szCs w:val="22"/>
              </w:rPr>
              <w:t xml:space="preserve"> Мероприятие: </w:t>
            </w:r>
            <w:r w:rsidRPr="004067A9">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Pr>
                <w:sz w:val="22"/>
                <w:szCs w:val="22"/>
              </w:rPr>
              <w:t>2.2</w:t>
            </w:r>
          </w:p>
        </w:tc>
        <w:tc>
          <w:tcPr>
            <w:tcW w:w="4189" w:type="dxa"/>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rPr>
              <w:t>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tc>
        <w:tc>
          <w:tcPr>
            <w:tcW w:w="1400"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единиц</w:t>
            </w:r>
          </w:p>
        </w:tc>
        <w:tc>
          <w:tcPr>
            <w:tcW w:w="1284" w:type="dxa"/>
            <w:shd w:val="clear" w:color="auto" w:fill="auto"/>
          </w:tcPr>
          <w:p w:rsidR="000D5E3F" w:rsidRPr="00826BE3" w:rsidRDefault="000D5E3F" w:rsidP="000D5E3F">
            <w:pPr>
              <w:pStyle w:val="affd"/>
              <w:jc w:val="center"/>
              <w:rPr>
                <w:rFonts w:ascii="Times New Roman" w:hAnsi="Times New Roman" w:cs="Times New Roman"/>
                <w:sz w:val="18"/>
              </w:rPr>
            </w:pPr>
            <w:r>
              <w:rPr>
                <w:rFonts w:ascii="Times New Roman" w:hAnsi="Times New Roman" w:cs="Times New Roman"/>
                <w:sz w:val="18"/>
              </w:rPr>
              <w:t>901</w:t>
            </w:r>
          </w:p>
        </w:tc>
        <w:tc>
          <w:tcPr>
            <w:tcW w:w="1139" w:type="dxa"/>
            <w:shd w:val="clear" w:color="auto" w:fill="auto"/>
          </w:tcPr>
          <w:p w:rsidR="000D5E3F" w:rsidRPr="00826BE3" w:rsidRDefault="000D5E3F" w:rsidP="000D5E3F">
            <w:pPr>
              <w:pStyle w:val="affd"/>
              <w:jc w:val="center"/>
              <w:rPr>
                <w:rFonts w:ascii="Times New Roman" w:hAnsi="Times New Roman" w:cs="Times New Roman"/>
                <w:sz w:val="18"/>
              </w:rPr>
            </w:pPr>
            <w:r>
              <w:rPr>
                <w:rFonts w:ascii="Times New Roman" w:hAnsi="Times New Roman" w:cs="Times New Roman"/>
                <w:sz w:val="18"/>
              </w:rPr>
              <w:t>918</w:t>
            </w:r>
          </w:p>
        </w:tc>
        <w:tc>
          <w:tcPr>
            <w:tcW w:w="1279" w:type="dxa"/>
          </w:tcPr>
          <w:p w:rsidR="000D5E3F" w:rsidRPr="00826BE3" w:rsidRDefault="000D5E3F" w:rsidP="000D5E3F">
            <w:pPr>
              <w:pStyle w:val="affd"/>
              <w:jc w:val="center"/>
              <w:rPr>
                <w:rFonts w:ascii="Times New Roman" w:hAnsi="Times New Roman" w:cs="Times New Roman"/>
                <w:sz w:val="18"/>
              </w:rPr>
            </w:pPr>
            <w:r>
              <w:rPr>
                <w:rFonts w:ascii="Times New Roman" w:hAnsi="Times New Roman" w:cs="Times New Roman"/>
                <w:sz w:val="18"/>
              </w:rPr>
              <w:t>918</w:t>
            </w:r>
          </w:p>
        </w:tc>
        <w:tc>
          <w:tcPr>
            <w:tcW w:w="1180"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918</w:t>
            </w:r>
          </w:p>
        </w:tc>
        <w:tc>
          <w:tcPr>
            <w:tcW w:w="1346"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r>
      <w:tr w:rsidR="000D5E3F" w:rsidRPr="004067A9" w:rsidTr="000D5E3F">
        <w:tc>
          <w:tcPr>
            <w:tcW w:w="15276" w:type="dxa"/>
            <w:gridSpan w:val="10"/>
            <w:shd w:val="clear" w:color="auto" w:fill="auto"/>
          </w:tcPr>
          <w:p w:rsidR="000D5E3F" w:rsidRPr="004067A9" w:rsidRDefault="000D5E3F" w:rsidP="000D5E3F">
            <w:pPr>
              <w:rPr>
                <w:b/>
              </w:rPr>
            </w:pPr>
            <w:r>
              <w:rPr>
                <w:b/>
                <w:sz w:val="22"/>
                <w:szCs w:val="22"/>
              </w:rPr>
              <w:t>2.3</w:t>
            </w:r>
            <w:r w:rsidRPr="004067A9">
              <w:rPr>
                <w:b/>
                <w:sz w:val="22"/>
                <w:szCs w:val="22"/>
              </w:rPr>
              <w:t xml:space="preserve"> Мероприятие: </w:t>
            </w:r>
            <w:r w:rsidRPr="004067A9">
              <w:rPr>
                <w:sz w:val="22"/>
                <w:szCs w:val="22"/>
              </w:rPr>
              <w:t>организация бесплатного питания обучающихся с ограниченными возможностями здоровья</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Pr>
                <w:sz w:val="22"/>
                <w:szCs w:val="22"/>
              </w:rPr>
              <w:t>2.3</w:t>
            </w:r>
          </w:p>
        </w:tc>
        <w:tc>
          <w:tcPr>
            <w:tcW w:w="4189" w:type="dxa"/>
            <w:tcBorders>
              <w:top w:val="single" w:sz="4" w:space="0" w:color="000000"/>
              <w:left w:val="single" w:sz="4" w:space="0" w:color="000000"/>
              <w:bottom w:val="nil"/>
              <w:right w:val="single" w:sz="4" w:space="0" w:color="000000"/>
            </w:tcBorders>
            <w:shd w:val="clear" w:color="000000" w:fill="FFFFFF"/>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rPr>
              <w:t>доля обучающихся</w:t>
            </w:r>
            <w:r w:rsidRPr="004067A9">
              <w:rPr>
                <w:rFonts w:ascii="Times New Roman" w:hAnsi="Times New Roman" w:cs="Times New Roman"/>
                <w:color w:val="000000"/>
                <w:sz w:val="18"/>
                <w:szCs w:val="18"/>
              </w:rPr>
              <w:t xml:space="preserve"> с ограниченными возможностями здоровья</w:t>
            </w:r>
            <w:r w:rsidRPr="004067A9">
              <w:rPr>
                <w:rFonts w:ascii="Times New Roman" w:hAnsi="Times New Roman" w:cs="Times New Roman"/>
                <w:sz w:val="18"/>
                <w:szCs w:val="18"/>
              </w:rPr>
              <w:t xml:space="preserve"> в муниципальных общеобразовательных организациях, получающих бесплатное горячее двухразовое питание, к общему количеству обучающихся с ОВЗ в муниципальных общеобразовательных организациях</w:t>
            </w:r>
          </w:p>
        </w:tc>
        <w:tc>
          <w:tcPr>
            <w:tcW w:w="1400"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279"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346"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418"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r>
              <w:rPr>
                <w:b/>
                <w:sz w:val="22"/>
                <w:szCs w:val="22"/>
              </w:rPr>
              <w:t>2.4</w:t>
            </w:r>
            <w:r w:rsidRPr="004067A9">
              <w:rPr>
                <w:b/>
                <w:sz w:val="22"/>
                <w:szCs w:val="22"/>
              </w:rPr>
              <w:t xml:space="preserve"> Мероприятие: </w:t>
            </w:r>
            <w:r w:rsidRPr="004067A9">
              <w:rPr>
                <w:sz w:val="22"/>
                <w:szCs w:val="22"/>
              </w:rPr>
              <w:t>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Pr>
                <w:sz w:val="22"/>
                <w:szCs w:val="22"/>
              </w:rPr>
              <w:t>2.4</w:t>
            </w:r>
          </w:p>
        </w:tc>
        <w:tc>
          <w:tcPr>
            <w:tcW w:w="4189" w:type="dxa"/>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rPr>
              <w:t>Доля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к общему количеству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w:t>
            </w:r>
          </w:p>
        </w:tc>
        <w:tc>
          <w:tcPr>
            <w:tcW w:w="1400"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w:t>
            </w:r>
          </w:p>
        </w:tc>
        <w:tc>
          <w:tcPr>
            <w:tcW w:w="1284"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100</w:t>
            </w:r>
          </w:p>
        </w:tc>
        <w:tc>
          <w:tcPr>
            <w:tcW w:w="1139"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100</w:t>
            </w:r>
          </w:p>
        </w:tc>
        <w:tc>
          <w:tcPr>
            <w:tcW w:w="1279"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346"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rPr>
            </w:pPr>
            <w:r>
              <w:rPr>
                <w:b/>
                <w:sz w:val="22"/>
                <w:szCs w:val="22"/>
              </w:rPr>
              <w:t>2.5</w:t>
            </w:r>
            <w:r w:rsidRPr="004067A9">
              <w:rPr>
                <w:b/>
                <w:sz w:val="22"/>
                <w:szCs w:val="22"/>
              </w:rPr>
              <w:t xml:space="preserve"> Мероприятие: </w:t>
            </w:r>
            <w:r w:rsidRPr="004067A9">
              <w:rPr>
                <w:sz w:val="22"/>
                <w:szCs w:val="22"/>
              </w:rPr>
              <w:t>выплата ежемесячной денежной компенсации родителям (законным представителям) детей инвалидов, инвалидам в случае обучения их на дому</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Pr>
                <w:sz w:val="22"/>
                <w:szCs w:val="22"/>
              </w:rPr>
              <w:t>2.5</w:t>
            </w:r>
          </w:p>
        </w:tc>
        <w:tc>
          <w:tcPr>
            <w:tcW w:w="4189" w:type="dxa"/>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rPr>
              <w:t>Обеспечены выплаты ежемесячной денежной компенсации родителям (законным представителям) детей-инвалидов, инвалидам в случае их обучения на дому.</w:t>
            </w:r>
          </w:p>
        </w:tc>
        <w:tc>
          <w:tcPr>
            <w:tcW w:w="1400"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единиц</w:t>
            </w:r>
          </w:p>
        </w:tc>
        <w:tc>
          <w:tcPr>
            <w:tcW w:w="1284"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2</w:t>
            </w:r>
          </w:p>
        </w:tc>
        <w:tc>
          <w:tcPr>
            <w:tcW w:w="1139"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279"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346"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rPr>
            </w:pPr>
            <w:r>
              <w:rPr>
                <w:b/>
                <w:sz w:val="22"/>
                <w:szCs w:val="22"/>
              </w:rPr>
              <w:t>2.6</w:t>
            </w:r>
            <w:r w:rsidRPr="004067A9">
              <w:rPr>
                <w:b/>
                <w:sz w:val="22"/>
                <w:szCs w:val="22"/>
              </w:rPr>
              <w:t xml:space="preserve"> Мероприятие: </w:t>
            </w:r>
            <w:r w:rsidRPr="004067A9">
              <w:rPr>
                <w:sz w:val="22"/>
                <w:szCs w:val="22"/>
              </w:rPr>
              <w:t>мероприятия по организации здорового питания учащихся 5-11 классов</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Pr>
                <w:sz w:val="22"/>
                <w:szCs w:val="22"/>
              </w:rPr>
              <w:t>2.6</w:t>
            </w:r>
          </w:p>
        </w:tc>
        <w:tc>
          <w:tcPr>
            <w:tcW w:w="4189" w:type="dxa"/>
            <w:shd w:val="clear" w:color="auto" w:fill="auto"/>
          </w:tcPr>
          <w:p w:rsidR="000D5E3F" w:rsidRPr="004067A9" w:rsidRDefault="000D5E3F" w:rsidP="000D5E3F">
            <w:pPr>
              <w:pStyle w:val="affd"/>
              <w:rPr>
                <w:rFonts w:ascii="Times New Roman" w:hAnsi="Times New Roman" w:cs="Times New Roman"/>
                <w:color w:val="000000"/>
                <w:sz w:val="18"/>
                <w:szCs w:val="18"/>
              </w:rPr>
            </w:pPr>
            <w:bookmarkStart w:id="16" w:name="_Hlk186275479"/>
            <w:r w:rsidRPr="004067A9">
              <w:rPr>
                <w:rFonts w:ascii="Times New Roman" w:hAnsi="Times New Roman" w:cs="Times New Roman"/>
                <w:sz w:val="18"/>
                <w:szCs w:val="18"/>
              </w:rPr>
              <w:t xml:space="preserve">Доля </w:t>
            </w:r>
            <w:r w:rsidRPr="00695BC0">
              <w:rPr>
                <w:rFonts w:ascii="Times New Roman" w:hAnsi="Times New Roman" w:cs="Times New Roman"/>
                <w:sz w:val="18"/>
                <w:szCs w:val="18"/>
              </w:rPr>
              <w:t>учащихся 5-11 классов, оказавшихся в трудной жизненной ситуации, обеспеченных бесплатным питанием</w:t>
            </w:r>
            <w:r>
              <w:rPr>
                <w:rFonts w:ascii="Times New Roman" w:hAnsi="Times New Roman" w:cs="Times New Roman"/>
                <w:sz w:val="18"/>
                <w:szCs w:val="18"/>
              </w:rPr>
              <w:t>,</w:t>
            </w:r>
            <w:r w:rsidRPr="00695BC0">
              <w:rPr>
                <w:rFonts w:ascii="Times New Roman" w:hAnsi="Times New Roman" w:cs="Times New Roman"/>
                <w:sz w:val="18"/>
                <w:szCs w:val="18"/>
              </w:rPr>
              <w:t xml:space="preserve"> к общей численности обучающихся 5-11 классов</w:t>
            </w:r>
            <w:bookmarkEnd w:id="16"/>
          </w:p>
        </w:tc>
        <w:tc>
          <w:tcPr>
            <w:tcW w:w="1400" w:type="dxa"/>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c>
          <w:tcPr>
            <w:tcW w:w="1279"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c>
          <w:tcPr>
            <w:tcW w:w="1346"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c>
          <w:tcPr>
            <w:tcW w:w="1418"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5,5</w:t>
            </w:r>
          </w:p>
        </w:tc>
      </w:tr>
      <w:tr w:rsidR="000D5E3F" w:rsidRPr="004067A9" w:rsidTr="000D5E3F">
        <w:trPr>
          <w:trHeight w:val="168"/>
        </w:trPr>
        <w:tc>
          <w:tcPr>
            <w:tcW w:w="15276" w:type="dxa"/>
            <w:gridSpan w:val="10"/>
            <w:shd w:val="clear" w:color="auto" w:fill="D5DCE4"/>
          </w:tcPr>
          <w:p w:rsidR="000D5E3F" w:rsidRPr="004067A9" w:rsidRDefault="000D5E3F" w:rsidP="000D5E3F">
            <w:r w:rsidRPr="004067A9">
              <w:rPr>
                <w:b/>
                <w:sz w:val="22"/>
                <w:szCs w:val="22"/>
              </w:rPr>
              <w:t xml:space="preserve">3. Направление: </w:t>
            </w:r>
            <w:r w:rsidRPr="004067A9">
              <w:rPr>
                <w:sz w:val="22"/>
                <w:szCs w:val="22"/>
              </w:rPr>
              <w:t>развитие кадрового потенциала</w:t>
            </w:r>
            <w:r w:rsidRPr="004067A9">
              <w:t xml:space="preserve"> системы образования</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Цель:</w:t>
            </w:r>
            <w:r w:rsidRPr="004067A9">
              <w:rPr>
                <w:sz w:val="22"/>
                <w:szCs w:val="22"/>
              </w:rPr>
              <w:t xml:space="preserve"> </w:t>
            </w:r>
            <w:r w:rsidRPr="004067A9">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tc>
      </w:tr>
      <w:tr w:rsidR="000D5E3F" w:rsidRPr="004067A9" w:rsidTr="000D5E3F">
        <w:trPr>
          <w:trHeight w:val="645"/>
        </w:trPr>
        <w:tc>
          <w:tcPr>
            <w:tcW w:w="15276" w:type="dxa"/>
            <w:gridSpan w:val="10"/>
            <w:shd w:val="clear" w:color="auto" w:fill="auto"/>
          </w:tcPr>
          <w:p w:rsidR="000D5E3F" w:rsidRPr="004067A9" w:rsidRDefault="000D5E3F" w:rsidP="000D5E3F">
            <w:pPr>
              <w:jc w:val="both"/>
              <w:rPr>
                <w:b/>
              </w:rPr>
            </w:pPr>
            <w:r w:rsidRPr="004067A9">
              <w:rPr>
                <w:b/>
                <w:sz w:val="22"/>
                <w:szCs w:val="22"/>
              </w:rPr>
              <w:t xml:space="preserve">     Задача:</w:t>
            </w:r>
            <w:r w:rsidRPr="004067A9">
              <w:rPr>
                <w:sz w:val="22"/>
                <w:szCs w:val="22"/>
              </w:rPr>
              <w:t xml:space="preserve"> </w:t>
            </w:r>
            <w:r w:rsidRPr="004067A9">
              <w:t>создание нормативно-правовых и организационных условий, способствующих формированию педагогических кадров с высоким уровнем квалификации и социальной ответственности за качество образования</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r w:rsidRPr="004067A9">
              <w:rPr>
                <w:b/>
                <w:sz w:val="22"/>
                <w:szCs w:val="22"/>
              </w:rPr>
              <w:t xml:space="preserve">3.1 Мероприятие: </w:t>
            </w:r>
            <w:r w:rsidRPr="004067A9">
              <w:rPr>
                <w:sz w:val="22"/>
                <w:szCs w:val="22"/>
                <w:shd w:val="clear" w:color="auto" w:fill="FFFFFF"/>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sidRPr="004067A9">
              <w:rPr>
                <w:sz w:val="22"/>
                <w:szCs w:val="22"/>
              </w:rPr>
              <w:t>3.1</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z w:val="18"/>
                <w:szCs w:val="18"/>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151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151</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151</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346"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r w:rsidRPr="004067A9">
              <w:rPr>
                <w:b/>
                <w:sz w:val="22"/>
                <w:szCs w:val="22"/>
              </w:rPr>
              <w:t xml:space="preserve">3.2 Мероприятие: </w:t>
            </w:r>
            <w:r w:rsidRPr="004067A9">
              <w:rPr>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sidRPr="004067A9">
              <w:rPr>
                <w:sz w:val="22"/>
                <w:szCs w:val="22"/>
              </w:rPr>
              <w:t>3.2</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shd w:val="clear" w:color="auto" w:fill="FFFFFF"/>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единица</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14</w:t>
            </w:r>
          </w:p>
        </w:tc>
        <w:tc>
          <w:tcPr>
            <w:tcW w:w="1139" w:type="dxa"/>
            <w:shd w:val="clear" w:color="auto" w:fill="auto"/>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14</w:t>
            </w:r>
          </w:p>
        </w:tc>
        <w:tc>
          <w:tcPr>
            <w:tcW w:w="1279"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346"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 xml:space="preserve">3.3 Мероприятие: </w:t>
            </w:r>
            <w:r w:rsidRPr="004067A9">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tcPr>
          <w:p w:rsidR="000D5E3F" w:rsidRPr="004067A9" w:rsidRDefault="000D5E3F" w:rsidP="000D5E3F">
            <w:pPr>
              <w:jc w:val="center"/>
              <w:rPr>
                <w:sz w:val="22"/>
                <w:szCs w:val="22"/>
              </w:rPr>
            </w:pPr>
            <w:r w:rsidRPr="004067A9">
              <w:rPr>
                <w:sz w:val="22"/>
                <w:szCs w:val="22"/>
              </w:rPr>
              <w:t>3.3</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shd w:val="clear" w:color="auto" w:fill="FFFFFF"/>
              </w:rPr>
              <w:t>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количество</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14</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14</w:t>
            </w:r>
          </w:p>
        </w:tc>
        <w:tc>
          <w:tcPr>
            <w:tcW w:w="1279"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14</w:t>
            </w:r>
          </w:p>
        </w:tc>
        <w:tc>
          <w:tcPr>
            <w:tcW w:w="1180" w:type="dxa"/>
            <w:tcBorders>
              <w:top w:val="single" w:sz="4" w:space="0" w:color="auto"/>
              <w:left w:val="single" w:sz="4" w:space="0" w:color="auto"/>
              <w:bottom w:val="single" w:sz="4" w:space="0" w:color="auto"/>
              <w:right w:val="single" w:sz="4" w:space="0" w:color="auto"/>
            </w:tcBorders>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346" w:type="dxa"/>
          </w:tcPr>
          <w:p w:rsidR="000D5E3F" w:rsidRPr="004067A9" w:rsidRDefault="000D5E3F" w:rsidP="000D5E3F">
            <w:pPr>
              <w:pStyle w:val="affd"/>
              <w:jc w:val="center"/>
              <w:rPr>
                <w:rFonts w:ascii="Times New Roman" w:hAnsi="Times New Roman" w:cs="Times New Roman"/>
                <w:sz w:val="18"/>
              </w:rPr>
            </w:pPr>
            <w:r>
              <w:rPr>
                <w:rFonts w:ascii="Times New Roman" w:hAnsi="Times New Roman" w:cs="Times New Roman"/>
                <w:sz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bookmarkStart w:id="17" w:name="_Hlk186183359"/>
            <w:r w:rsidRPr="004067A9">
              <w:rPr>
                <w:b/>
                <w:sz w:val="22"/>
                <w:szCs w:val="22"/>
              </w:rPr>
              <w:t xml:space="preserve">3.4 Мероприятие: </w:t>
            </w:r>
            <w:r w:rsidRPr="004067A9">
              <w:rPr>
                <w:sz w:val="22"/>
                <w:szCs w:val="22"/>
              </w:rPr>
              <w:t>возмещение расходов, связанных с предоставлением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3.4</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1B25A1">
              <w:rPr>
                <w:rFonts w:ascii="Times New Roman" w:hAnsi="Times New Roman" w:cs="Times New Roman"/>
                <w:sz w:val="18"/>
                <w:szCs w:val="18"/>
              </w:rPr>
              <w:t>доля руководителей, педагогических работников и иных специалистов (за исключением совместителей), получающих меры социальной поддержки, к общей численности руководителей, педагогических работников и иных специалистов (за исключением совместителей), имеющих право на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r>
      <w:bookmarkEnd w:id="17"/>
      <w:tr w:rsidR="000D5E3F" w:rsidRPr="004067A9" w:rsidTr="000D5E3F">
        <w:tc>
          <w:tcPr>
            <w:tcW w:w="15276" w:type="dxa"/>
            <w:gridSpan w:val="10"/>
            <w:shd w:val="clear" w:color="auto" w:fill="auto"/>
          </w:tcPr>
          <w:p w:rsidR="000D5E3F" w:rsidRPr="004067A9" w:rsidRDefault="000D5E3F" w:rsidP="000D5E3F">
            <w:pPr>
              <w:rPr>
                <w:b/>
                <w:sz w:val="22"/>
                <w:szCs w:val="22"/>
              </w:rPr>
            </w:pPr>
            <w:r w:rsidRPr="004067A9">
              <w:rPr>
                <w:b/>
                <w:sz w:val="22"/>
                <w:szCs w:val="22"/>
              </w:rPr>
              <w:t xml:space="preserve">3.5 Мероприятие: </w:t>
            </w:r>
            <w:r w:rsidRPr="004067A9">
              <w:rPr>
                <w:sz w:val="22"/>
                <w:szCs w:val="22"/>
              </w:rPr>
              <w:t>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3.5</w:t>
            </w:r>
          </w:p>
        </w:tc>
        <w:tc>
          <w:tcPr>
            <w:tcW w:w="4189" w:type="dxa"/>
            <w:tcBorders>
              <w:left w:val="single" w:sz="4" w:space="0" w:color="000000"/>
              <w:bottom w:val="single" w:sz="4" w:space="0" w:color="000000"/>
              <w:right w:val="single" w:sz="4" w:space="0" w:color="000000"/>
            </w:tcBorders>
            <w:shd w:val="clear" w:color="auto" w:fill="FFFFFF"/>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z w:val="18"/>
                <w:szCs w:val="18"/>
              </w:rPr>
              <w:t>доля педагогических работников,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к общему числу участвующих в проведении указанной государственной итоговой аттестации</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r w:rsidRPr="004067A9">
              <w:rPr>
                <w:b/>
                <w:sz w:val="22"/>
                <w:szCs w:val="22"/>
              </w:rPr>
              <w:t xml:space="preserve">3.6 Мероприятие: </w:t>
            </w:r>
            <w:r w:rsidRPr="004067A9">
              <w:rPr>
                <w:sz w:val="22"/>
                <w:szCs w:val="22"/>
              </w:rPr>
              <w:t>меры социальной поддержки гражданам, заключившим договор о целевом обучении</w:t>
            </w:r>
            <w:r w:rsidRPr="004067A9">
              <w:rPr>
                <w:b/>
                <w:sz w:val="22"/>
                <w:szCs w:val="22"/>
              </w:rPr>
              <w:t xml:space="preserve"> </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shd w:val="clear" w:color="auto" w:fill="auto"/>
          </w:tcPr>
          <w:p w:rsidR="000D5E3F" w:rsidRPr="004067A9" w:rsidRDefault="000D5E3F" w:rsidP="000D5E3F">
            <w:pPr>
              <w:jc w:val="center"/>
            </w:pPr>
            <w:r w:rsidRPr="004067A9">
              <w:rPr>
                <w:sz w:val="22"/>
                <w:szCs w:val="22"/>
              </w:rPr>
              <w:t>3.6</w:t>
            </w:r>
          </w:p>
        </w:tc>
        <w:tc>
          <w:tcPr>
            <w:tcW w:w="4189" w:type="dxa"/>
            <w:shd w:val="clear" w:color="auto" w:fill="auto"/>
          </w:tcPr>
          <w:p w:rsidR="000D5E3F" w:rsidRPr="004067A9" w:rsidRDefault="000D5E3F" w:rsidP="000D5E3F">
            <w:pPr>
              <w:pStyle w:val="affd"/>
              <w:rPr>
                <w:rFonts w:ascii="Times New Roman" w:hAnsi="Times New Roman" w:cs="Times New Roman"/>
                <w:color w:val="000000"/>
                <w:sz w:val="18"/>
                <w:szCs w:val="18"/>
              </w:rPr>
            </w:pPr>
            <w:r w:rsidRPr="00A135C7">
              <w:rPr>
                <w:rFonts w:ascii="Times New Roman" w:hAnsi="Times New Roman" w:cs="Times New Roman"/>
                <w:bCs/>
                <w:sz w:val="18"/>
                <w:szCs w:val="18"/>
              </w:rPr>
              <w:t>доля студентов, заключивших договор о целевом обучении с муниципальными образовательными организациями Слободского района, получивших стипендию</w:t>
            </w:r>
            <w:r>
              <w:rPr>
                <w:rFonts w:ascii="Times New Roman" w:hAnsi="Times New Roman" w:cs="Times New Roman"/>
                <w:bCs/>
                <w:sz w:val="18"/>
                <w:szCs w:val="18"/>
              </w:rPr>
              <w:t>,</w:t>
            </w:r>
            <w:r w:rsidRPr="00A135C7">
              <w:rPr>
                <w:rFonts w:ascii="Times New Roman" w:hAnsi="Times New Roman" w:cs="Times New Roman"/>
                <w:bCs/>
                <w:sz w:val="18"/>
                <w:szCs w:val="18"/>
              </w:rPr>
              <w:t xml:space="preserve"> к общей численности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r>
      <w:tr w:rsidR="000D5E3F" w:rsidRPr="004067A9" w:rsidTr="000D5E3F">
        <w:tc>
          <w:tcPr>
            <w:tcW w:w="15276" w:type="dxa"/>
            <w:gridSpan w:val="10"/>
            <w:shd w:val="clear" w:color="auto" w:fill="auto"/>
          </w:tcPr>
          <w:p w:rsidR="000D5E3F" w:rsidRPr="004067A9" w:rsidRDefault="000D5E3F" w:rsidP="000D5E3F">
            <w:pPr>
              <w:rPr>
                <w:sz w:val="22"/>
                <w:szCs w:val="22"/>
              </w:rPr>
            </w:pPr>
            <w:r w:rsidRPr="004067A9">
              <w:rPr>
                <w:b/>
                <w:sz w:val="22"/>
                <w:szCs w:val="22"/>
              </w:rPr>
              <w:t xml:space="preserve">3.7 Мероприятие: </w:t>
            </w:r>
            <w:r w:rsidRPr="004067A9">
              <w:rPr>
                <w:sz w:val="22"/>
                <w:szCs w:val="22"/>
              </w:rPr>
              <w:t>ежегодная премия главы Слободского района лучшим педагогическим работникам образовательных организаций Слободского района</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rPr>
          <w:trHeight w:val="168"/>
        </w:trPr>
        <w:tc>
          <w:tcPr>
            <w:tcW w:w="623" w:type="dxa"/>
            <w:shd w:val="clear" w:color="auto" w:fill="auto"/>
          </w:tcPr>
          <w:p w:rsidR="000D5E3F" w:rsidRPr="004067A9" w:rsidRDefault="000D5E3F" w:rsidP="000D5E3F">
            <w:pPr>
              <w:jc w:val="center"/>
              <w:rPr>
                <w:sz w:val="22"/>
                <w:szCs w:val="22"/>
              </w:rPr>
            </w:pPr>
            <w:r w:rsidRPr="004067A9">
              <w:rPr>
                <w:sz w:val="22"/>
                <w:szCs w:val="22"/>
              </w:rPr>
              <w:t>3.7</w:t>
            </w:r>
          </w:p>
        </w:tc>
        <w:tc>
          <w:tcPr>
            <w:tcW w:w="4189"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rPr>
                <w:rFonts w:ascii="Times New Roman" w:hAnsi="Times New Roman" w:cs="Times New Roman"/>
                <w:sz w:val="18"/>
                <w:szCs w:val="18"/>
              </w:rPr>
            </w:pPr>
            <w:r w:rsidRPr="004067A9">
              <w:rPr>
                <w:rFonts w:ascii="Times New Roman" w:hAnsi="Times New Roman" w:cs="Times New Roman"/>
                <w:sz w:val="18"/>
                <w:szCs w:val="18"/>
                <w:shd w:val="clear" w:color="auto" w:fill="FFFFFF"/>
              </w:rPr>
              <w:t>Количество педагогов, получивших ежегодную премию лучшим педагогическим работникам в целях повышения престижа профессии учителя, педагога</w:t>
            </w: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единиц</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D5E3F" w:rsidRPr="004067A9" w:rsidRDefault="000D5E3F" w:rsidP="000D5E3F">
            <w:pPr>
              <w:pStyle w:val="affd"/>
              <w:jc w:val="center"/>
              <w:rPr>
                <w:rFonts w:ascii="Times New Roman" w:hAnsi="Times New Roman" w:cs="Times New Roman"/>
                <w:sz w:val="18"/>
              </w:rPr>
            </w:pPr>
            <w:r w:rsidRPr="004067A9">
              <w:rPr>
                <w:rFonts w:ascii="Times New Roman" w:hAnsi="Times New Roman" w:cs="Times New Roman"/>
                <w:sz w:val="18"/>
              </w:rPr>
              <w:t>3</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х</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х</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х</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c>
          <w:tcPr>
            <w:tcW w:w="1418" w:type="dxa"/>
          </w:tcPr>
          <w:p w:rsidR="000D5E3F" w:rsidRPr="000A0BB5" w:rsidRDefault="000D5E3F" w:rsidP="000D5E3F">
            <w:pPr>
              <w:jc w:val="center"/>
              <w:rPr>
                <w:sz w:val="18"/>
                <w:szCs w:val="18"/>
              </w:rPr>
            </w:pPr>
            <w:r w:rsidRPr="000A0BB5">
              <w:rPr>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sz w:val="22"/>
                <w:szCs w:val="22"/>
              </w:rPr>
            </w:pPr>
            <w:bookmarkStart w:id="18" w:name="_Hlk186184855"/>
            <w:r w:rsidRPr="004067A9">
              <w:rPr>
                <w:b/>
                <w:sz w:val="22"/>
                <w:szCs w:val="22"/>
              </w:rPr>
              <w:t>3.</w:t>
            </w:r>
            <w:r w:rsidRPr="00C90D3E">
              <w:rPr>
                <w:b/>
                <w:sz w:val="22"/>
                <w:szCs w:val="22"/>
              </w:rPr>
              <w:t>8</w:t>
            </w:r>
            <w:r w:rsidRPr="004067A9">
              <w:rPr>
                <w:b/>
                <w:sz w:val="22"/>
                <w:szCs w:val="22"/>
              </w:rPr>
              <w:t xml:space="preserve"> Мероприятие: </w:t>
            </w:r>
            <w:r w:rsidRPr="00C90D3E">
              <w:rPr>
                <w:sz w:val="22"/>
                <w:szCs w:val="22"/>
              </w:rPr>
              <w:t>Компенсация расходов на оплату проезда педагогическим работникам до места работы и обратно</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C90D3E" w:rsidRDefault="000D5E3F" w:rsidP="000D5E3F">
            <w:pPr>
              <w:jc w:val="center"/>
              <w:rPr>
                <w:lang w:val="en-US"/>
              </w:rPr>
            </w:pPr>
            <w:r w:rsidRPr="004067A9">
              <w:rPr>
                <w:sz w:val="22"/>
                <w:szCs w:val="22"/>
              </w:rPr>
              <w:t>3.</w:t>
            </w:r>
            <w:r>
              <w:rPr>
                <w:sz w:val="22"/>
                <w:szCs w:val="22"/>
                <w:lang w:val="en-US"/>
              </w:rPr>
              <w:t>8</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C90D3E" w:rsidRDefault="000D5E3F" w:rsidP="000D5E3F">
            <w:pPr>
              <w:pStyle w:val="1ff"/>
              <w:widowControl w:val="0"/>
              <w:rPr>
                <w:rFonts w:ascii="Times New Roman" w:hAnsi="Times New Roman" w:cs="Times New Roman"/>
                <w:sz w:val="18"/>
                <w:szCs w:val="18"/>
              </w:rPr>
            </w:pPr>
            <w:bookmarkStart w:id="19" w:name="_Hlk186185198"/>
            <w:r w:rsidRPr="00C90D3E">
              <w:rPr>
                <w:rFonts w:ascii="Times New Roman" w:hAnsi="Times New Roman" w:cs="Times New Roman"/>
                <w:sz w:val="18"/>
                <w:szCs w:val="18"/>
              </w:rPr>
              <w:t>доля педагогических работников, получающих компенсацию расходов на оплату проезда, к общей численности педагогических работников, имеющих право на компенсацию расходов на оплату проезда педагогическим работникам до места работы и обратно</w:t>
            </w:r>
            <w:bookmarkEnd w:id="19"/>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100</w:t>
            </w:r>
          </w:p>
        </w:tc>
      </w:tr>
      <w:bookmarkEnd w:id="18"/>
      <w:tr w:rsidR="000D5E3F" w:rsidRPr="004067A9" w:rsidTr="000D5E3F">
        <w:tc>
          <w:tcPr>
            <w:tcW w:w="15276" w:type="dxa"/>
            <w:gridSpan w:val="10"/>
            <w:shd w:val="clear" w:color="auto" w:fill="D5DCE4"/>
          </w:tcPr>
          <w:p w:rsidR="000D5E3F" w:rsidRPr="004067A9" w:rsidRDefault="000D5E3F" w:rsidP="000D5E3F">
            <w:pPr>
              <w:rPr>
                <w:b/>
                <w:sz w:val="22"/>
                <w:szCs w:val="22"/>
              </w:rPr>
            </w:pPr>
            <w:r w:rsidRPr="004067A9">
              <w:rPr>
                <w:b/>
                <w:sz w:val="22"/>
                <w:szCs w:val="22"/>
              </w:rPr>
              <w:t xml:space="preserve">4. Направление: </w:t>
            </w:r>
            <w:r w:rsidRPr="004067A9">
              <w:rPr>
                <w:sz w:val="22"/>
                <w:szCs w:val="22"/>
              </w:rPr>
              <w:t>предупреждение социального сиротства</w:t>
            </w:r>
          </w:p>
        </w:tc>
      </w:tr>
      <w:tr w:rsidR="000D5E3F" w:rsidRPr="004067A9" w:rsidTr="000D5E3F">
        <w:tc>
          <w:tcPr>
            <w:tcW w:w="15276" w:type="dxa"/>
            <w:gridSpan w:val="10"/>
            <w:shd w:val="clear" w:color="auto" w:fill="auto"/>
          </w:tcPr>
          <w:p w:rsidR="000D5E3F" w:rsidRPr="004067A9" w:rsidRDefault="000D5E3F" w:rsidP="000D5E3F">
            <w:r w:rsidRPr="004067A9">
              <w:rPr>
                <w:b/>
                <w:sz w:val="22"/>
                <w:szCs w:val="22"/>
              </w:rPr>
              <w:t xml:space="preserve">Цель: </w:t>
            </w:r>
            <w:r w:rsidRPr="004067A9">
              <w:rPr>
                <w:sz w:val="22"/>
                <w:szCs w:val="22"/>
              </w:rPr>
              <w:t xml:space="preserve">организация жизнеобеспечения </w:t>
            </w:r>
            <w:r w:rsidRPr="004067A9">
              <w:t>детей-сирот и детей, оставшихся без попечения родителей, лиц из числа детей-сирот и детей, оставшихся без попечения родителей</w:t>
            </w:r>
          </w:p>
        </w:tc>
      </w:tr>
      <w:tr w:rsidR="000D5E3F" w:rsidRPr="004067A9" w:rsidTr="000D5E3F">
        <w:tc>
          <w:tcPr>
            <w:tcW w:w="15276" w:type="dxa"/>
            <w:gridSpan w:val="10"/>
            <w:shd w:val="clear" w:color="auto" w:fill="auto"/>
          </w:tcPr>
          <w:p w:rsidR="000D5E3F" w:rsidRPr="004067A9" w:rsidRDefault="000D5E3F" w:rsidP="000D5E3F">
            <w:pPr>
              <w:spacing w:line="276" w:lineRule="auto"/>
              <w:jc w:val="both"/>
            </w:pPr>
            <w:r w:rsidRPr="004067A9">
              <w:rPr>
                <w:b/>
                <w:sz w:val="22"/>
                <w:szCs w:val="22"/>
              </w:rPr>
              <w:t>Задача:</w:t>
            </w:r>
            <w:r w:rsidRPr="004067A9">
              <w:rPr>
                <w:sz w:val="22"/>
                <w:szCs w:val="22"/>
              </w:rPr>
              <w:t xml:space="preserve"> </w:t>
            </w:r>
            <w:r w:rsidRPr="004067A9">
              <w:t>обеспечение эффективной системы социализации детей-сирот и детей, оставшихся без попечения родителей, лиц из числа детей-сирот и детей, оставшихся без попечения родителей</w:t>
            </w:r>
          </w:p>
        </w:tc>
      </w:tr>
      <w:tr w:rsidR="000D5E3F" w:rsidRPr="004067A9" w:rsidTr="000D5E3F">
        <w:tc>
          <w:tcPr>
            <w:tcW w:w="15276" w:type="dxa"/>
            <w:gridSpan w:val="10"/>
            <w:shd w:val="clear" w:color="auto" w:fill="auto"/>
          </w:tcPr>
          <w:p w:rsidR="000D5E3F" w:rsidRPr="004067A9" w:rsidRDefault="000D5E3F" w:rsidP="000D5E3F">
            <w:pPr>
              <w:jc w:val="both"/>
            </w:pPr>
            <w:r w:rsidRPr="004067A9">
              <w:rPr>
                <w:b/>
                <w:sz w:val="22"/>
                <w:szCs w:val="22"/>
              </w:rPr>
              <w:t>4.1 Мероприятие:</w:t>
            </w:r>
            <w:r w:rsidRPr="004067A9">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4.1</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pacing w:val="-2"/>
                <w:sz w:val="18"/>
                <w:szCs w:val="18"/>
              </w:rPr>
              <w:t xml:space="preserve">Доля </w:t>
            </w:r>
            <w:r w:rsidRPr="00A135C7">
              <w:rPr>
                <w:rFonts w:ascii="Times New Roman" w:hAnsi="Times New Roman" w:cs="Times New Roman"/>
                <w:spacing w:val="-2"/>
                <w:sz w:val="18"/>
                <w:szCs w:val="18"/>
              </w:rPr>
              <w:t>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к общей численности детей, оставшихся без попечения родителей</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50</w:t>
            </w:r>
          </w:p>
        </w:tc>
      </w:tr>
      <w:tr w:rsidR="000D5E3F" w:rsidRPr="004067A9" w:rsidTr="000D5E3F">
        <w:tc>
          <w:tcPr>
            <w:tcW w:w="15276" w:type="dxa"/>
            <w:gridSpan w:val="10"/>
            <w:shd w:val="clear" w:color="auto" w:fill="D5DCE4"/>
          </w:tcPr>
          <w:p w:rsidR="000D5E3F" w:rsidRPr="004067A9" w:rsidRDefault="000D5E3F" w:rsidP="000D5E3F">
            <w:pPr>
              <w:widowControl w:val="0"/>
              <w:ind w:firstLine="22"/>
              <w:jc w:val="both"/>
              <w:rPr>
                <w:b/>
                <w:sz w:val="22"/>
                <w:szCs w:val="22"/>
              </w:rPr>
            </w:pPr>
            <w:r w:rsidRPr="004067A9">
              <w:rPr>
                <w:b/>
                <w:sz w:val="22"/>
                <w:szCs w:val="22"/>
              </w:rPr>
              <w:t xml:space="preserve">5. Направление: </w:t>
            </w:r>
            <w:r w:rsidRPr="007F1F81">
              <w:rPr>
                <w:sz w:val="22"/>
                <w:szCs w:val="22"/>
              </w:rPr>
              <w:t xml:space="preserve">Совершенствование </w:t>
            </w:r>
            <w:r w:rsidRPr="004067A9">
              <w:rPr>
                <w:sz w:val="22"/>
                <w:szCs w:val="22"/>
              </w:rPr>
              <w:t>отдыха и оздоровления детей</w:t>
            </w:r>
          </w:p>
        </w:tc>
      </w:tr>
      <w:tr w:rsidR="000D5E3F" w:rsidRPr="004067A9" w:rsidTr="000D5E3F">
        <w:tc>
          <w:tcPr>
            <w:tcW w:w="15276" w:type="dxa"/>
            <w:gridSpan w:val="10"/>
            <w:shd w:val="clear" w:color="auto" w:fill="auto"/>
          </w:tcPr>
          <w:p w:rsidR="000D5E3F" w:rsidRPr="004067A9" w:rsidRDefault="000D5E3F" w:rsidP="000D5E3F">
            <w:pPr>
              <w:widowControl w:val="0"/>
              <w:ind w:firstLine="305"/>
              <w:jc w:val="both"/>
              <w:rPr>
                <w:b/>
              </w:rPr>
            </w:pPr>
            <w:r w:rsidRPr="004067A9">
              <w:rPr>
                <w:b/>
                <w:sz w:val="22"/>
                <w:szCs w:val="22"/>
              </w:rPr>
              <w:t>Цель:</w:t>
            </w:r>
            <w:r w:rsidRPr="004067A9">
              <w:rPr>
                <w:sz w:val="22"/>
                <w:szCs w:val="22"/>
              </w:rPr>
              <w:t xml:space="preserve"> </w:t>
            </w:r>
            <w:r w:rsidRPr="007F1F81">
              <w:rPr>
                <w:sz w:val="22"/>
                <w:szCs w:val="22"/>
              </w:rPr>
              <w:t>Создание условий для эффективного функционирования системы детского отдыха и оздоровления</w:t>
            </w:r>
          </w:p>
        </w:tc>
      </w:tr>
      <w:tr w:rsidR="000D5E3F" w:rsidRPr="004067A9" w:rsidTr="000D5E3F">
        <w:trPr>
          <w:trHeight w:val="307"/>
        </w:trPr>
        <w:tc>
          <w:tcPr>
            <w:tcW w:w="15276" w:type="dxa"/>
            <w:gridSpan w:val="10"/>
            <w:shd w:val="clear" w:color="auto" w:fill="auto"/>
          </w:tcPr>
          <w:p w:rsidR="000D5E3F" w:rsidRPr="004067A9" w:rsidRDefault="000D5E3F" w:rsidP="000D5E3F">
            <w:pPr>
              <w:jc w:val="both"/>
            </w:pPr>
            <w:r w:rsidRPr="004067A9">
              <w:rPr>
                <w:b/>
                <w:sz w:val="22"/>
                <w:szCs w:val="22"/>
              </w:rPr>
              <w:t xml:space="preserve">     Задача:</w:t>
            </w:r>
            <w:r w:rsidRPr="004067A9">
              <w:rPr>
                <w:sz w:val="22"/>
                <w:szCs w:val="22"/>
              </w:rPr>
              <w:t xml:space="preserve"> </w:t>
            </w:r>
            <w:r w:rsidRPr="004067A9">
              <w:t>Сохранение, совершенствование и развитие системы отдыха и оздоровления учащихся</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 xml:space="preserve">5.1 Мероприятие: </w:t>
            </w:r>
            <w:r w:rsidRPr="004067A9">
              <w:rPr>
                <w:sz w:val="22"/>
                <w:szCs w:val="22"/>
              </w:rPr>
              <w:t>организация отдыха и оздоровления детей и молодежи</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sidRPr="004067A9">
              <w:rPr>
                <w:sz w:val="22"/>
                <w:szCs w:val="22"/>
              </w:rPr>
              <w:t>5.1</w:t>
            </w:r>
          </w:p>
        </w:tc>
        <w:tc>
          <w:tcPr>
            <w:tcW w:w="4189" w:type="dxa"/>
            <w:tcBorders>
              <w:left w:val="single" w:sz="4" w:space="0" w:color="000000"/>
              <w:bottom w:val="single" w:sz="4" w:space="0" w:color="000000"/>
              <w:right w:val="single" w:sz="4" w:space="0" w:color="000000"/>
            </w:tcBorders>
            <w:shd w:val="clear" w:color="auto" w:fill="FFFFFF"/>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color w:val="000000"/>
                <w:sz w:val="18"/>
                <w:szCs w:val="18"/>
              </w:rPr>
              <w:t>Доля детей школьного возраста, получивших услугу отдыха и оздоровления в муниципальных учреждениях с дневным пребыванием детей, от общего числа детей школьного возраста</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17,10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х</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х</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 xml:space="preserve">5.2 Мероприятие: </w:t>
            </w:r>
            <w:r w:rsidRPr="004067A9">
              <w:rPr>
                <w:sz w:val="22"/>
                <w:szCs w:val="22"/>
              </w:rPr>
              <w:t>организация занятости детей и молодежи в лагерях труда и отдыха</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sidRPr="004067A9">
              <w:rPr>
                <w:sz w:val="22"/>
                <w:szCs w:val="22"/>
              </w:rPr>
              <w:t>5.2</w:t>
            </w:r>
          </w:p>
        </w:tc>
        <w:tc>
          <w:tcPr>
            <w:tcW w:w="4189" w:type="dxa"/>
            <w:tcBorders>
              <w:left w:val="single" w:sz="4" w:space="0" w:color="000000"/>
              <w:bottom w:val="single" w:sz="4" w:space="0" w:color="000000"/>
              <w:right w:val="single" w:sz="4" w:space="0" w:color="000000"/>
            </w:tcBorders>
            <w:shd w:val="clear" w:color="auto" w:fill="FFFFFF"/>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color w:val="000000"/>
                <w:sz w:val="18"/>
                <w:szCs w:val="18"/>
              </w:rPr>
              <w:t>Количество детей, занятых в лагерях труда и отдыха</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единиц</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w:t>
            </w:r>
            <w:r>
              <w:rPr>
                <w:rFonts w:ascii="Times New Roman" w:hAnsi="Times New Roman" w:cs="Times New Roman"/>
                <w:sz w:val="18"/>
                <w:szCs w:val="18"/>
              </w:rPr>
              <w:t>1</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w:t>
            </w:r>
            <w:r>
              <w:rPr>
                <w:rFonts w:ascii="Times New Roman" w:hAnsi="Times New Roman" w:cs="Times New Roman"/>
                <w:sz w:val="18"/>
                <w:szCs w:val="18"/>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w:t>
            </w:r>
            <w:r>
              <w:rPr>
                <w:rFonts w:ascii="Times New Roman" w:hAnsi="Times New Roman" w:cs="Times New Roman"/>
                <w:sz w:val="18"/>
                <w:szCs w:val="18"/>
              </w:rPr>
              <w:t>1</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w:t>
            </w:r>
            <w:r>
              <w:rPr>
                <w:rFonts w:ascii="Times New Roman" w:hAnsi="Times New Roman" w:cs="Times New Roman"/>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w:t>
            </w:r>
            <w:r>
              <w:rPr>
                <w:rFonts w:ascii="Times New Roman" w:hAnsi="Times New Roman" w:cs="Times New Roman"/>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8</w:t>
            </w:r>
            <w:r>
              <w:rPr>
                <w:rFonts w:ascii="Times New Roman" w:hAnsi="Times New Roman" w:cs="Times New Roman"/>
                <w:sz w:val="18"/>
                <w:szCs w:val="18"/>
              </w:rPr>
              <w:t>1</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5.3 Мероприятие:</w:t>
            </w:r>
            <w:r w:rsidRPr="004067A9">
              <w:rPr>
                <w:sz w:val="22"/>
                <w:szCs w:val="22"/>
              </w:rPr>
              <w:t xml:space="preserve"> трудоустройство </w:t>
            </w:r>
            <w:r>
              <w:rPr>
                <w:sz w:val="22"/>
                <w:szCs w:val="22"/>
              </w:rPr>
              <w:t>подростков</w:t>
            </w:r>
            <w:r w:rsidRPr="004067A9">
              <w:rPr>
                <w:sz w:val="22"/>
                <w:szCs w:val="22"/>
              </w:rPr>
              <w:t xml:space="preserve"> через центр занятости населения </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tcPr>
          <w:p w:rsidR="000D5E3F" w:rsidRPr="004067A9" w:rsidRDefault="000D5E3F" w:rsidP="000D5E3F">
            <w:pPr>
              <w:jc w:val="center"/>
            </w:pPr>
            <w:r w:rsidRPr="004067A9">
              <w:rPr>
                <w:sz w:val="22"/>
                <w:szCs w:val="22"/>
              </w:rPr>
              <w:t>5.3</w:t>
            </w:r>
          </w:p>
        </w:tc>
        <w:tc>
          <w:tcPr>
            <w:tcW w:w="4189" w:type="dxa"/>
            <w:tcBorders>
              <w:left w:val="single" w:sz="4" w:space="0" w:color="000000"/>
              <w:bottom w:val="single" w:sz="4" w:space="0" w:color="000000"/>
              <w:right w:val="single" w:sz="4" w:space="0" w:color="000000"/>
            </w:tcBorders>
            <w:shd w:val="clear" w:color="auto" w:fill="FFFFFF"/>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color w:val="000000"/>
                <w:sz w:val="18"/>
                <w:szCs w:val="18"/>
              </w:rPr>
              <w:t xml:space="preserve">Количество </w:t>
            </w:r>
            <w:r>
              <w:rPr>
                <w:rFonts w:ascii="Times New Roman" w:hAnsi="Times New Roman" w:cs="Times New Roman"/>
                <w:color w:val="000000"/>
                <w:sz w:val="18"/>
                <w:szCs w:val="18"/>
              </w:rPr>
              <w:t>подростков</w:t>
            </w:r>
            <w:r w:rsidRPr="004067A9">
              <w:rPr>
                <w:rFonts w:ascii="Times New Roman" w:hAnsi="Times New Roman" w:cs="Times New Roman"/>
                <w:color w:val="000000"/>
                <w:sz w:val="18"/>
                <w:szCs w:val="18"/>
              </w:rPr>
              <w:t xml:space="preserve">, трудоустроенных через центр занятости населения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единиц</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126</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w:t>
            </w:r>
            <w:r>
              <w:rPr>
                <w:rFonts w:ascii="Times New Roman" w:hAnsi="Times New Roman" w:cs="Times New Roman"/>
                <w:sz w:val="18"/>
                <w:szCs w:val="18"/>
              </w:rPr>
              <w:t>6</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w:t>
            </w:r>
            <w:r>
              <w:rPr>
                <w:rFonts w:ascii="Times New Roman" w:hAnsi="Times New Roman" w:cs="Times New Roman"/>
                <w:sz w:val="18"/>
                <w:szCs w:val="18"/>
              </w:rPr>
              <w:t>6</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w:t>
            </w:r>
            <w:r>
              <w:rPr>
                <w:rFonts w:ascii="Times New Roman" w:hAnsi="Times New Roman" w:cs="Times New Roman"/>
                <w:sz w:val="18"/>
                <w:szCs w:val="18"/>
              </w:rPr>
              <w:t>6</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w:t>
            </w:r>
            <w:r>
              <w:rPr>
                <w:rFonts w:ascii="Times New Roman" w:hAnsi="Times New Roman" w:cs="Times New Roman"/>
                <w:sz w:val="18"/>
                <w:szCs w:val="18"/>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w:t>
            </w:r>
            <w:r>
              <w:rPr>
                <w:rFonts w:ascii="Times New Roman" w:hAnsi="Times New Roman" w:cs="Times New Roman"/>
                <w:sz w:val="18"/>
                <w:szCs w:val="18"/>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sidRPr="004067A9">
              <w:rPr>
                <w:rFonts w:ascii="Times New Roman" w:hAnsi="Times New Roman" w:cs="Times New Roman"/>
                <w:sz w:val="18"/>
                <w:szCs w:val="18"/>
              </w:rPr>
              <w:t>12</w:t>
            </w:r>
            <w:r>
              <w:rPr>
                <w:rFonts w:ascii="Times New Roman" w:hAnsi="Times New Roman" w:cs="Times New Roman"/>
                <w:sz w:val="18"/>
                <w:szCs w:val="18"/>
              </w:rPr>
              <w:t>6</w:t>
            </w:r>
          </w:p>
        </w:tc>
      </w:tr>
      <w:tr w:rsidR="000D5E3F" w:rsidRPr="004067A9" w:rsidTr="000D5E3F">
        <w:tc>
          <w:tcPr>
            <w:tcW w:w="15276" w:type="dxa"/>
            <w:gridSpan w:val="10"/>
            <w:shd w:val="clear" w:color="auto" w:fill="D5DCE4"/>
          </w:tcPr>
          <w:p w:rsidR="000D5E3F" w:rsidRPr="004067A9" w:rsidRDefault="000D5E3F" w:rsidP="000D5E3F">
            <w:pPr>
              <w:rPr>
                <w:b/>
                <w:sz w:val="22"/>
                <w:szCs w:val="22"/>
              </w:rPr>
            </w:pPr>
            <w:r w:rsidRPr="004067A9">
              <w:rPr>
                <w:b/>
                <w:sz w:val="22"/>
                <w:szCs w:val="22"/>
              </w:rPr>
              <w:t xml:space="preserve">6. Направление: </w:t>
            </w:r>
            <w:r w:rsidRPr="004067A9">
              <w:rPr>
                <w:sz w:val="22"/>
                <w:szCs w:val="22"/>
              </w:rPr>
              <w:t>финансовое обеспечение деятельности муниципальных учреждений</w:t>
            </w:r>
          </w:p>
        </w:tc>
      </w:tr>
      <w:tr w:rsidR="000D5E3F" w:rsidRPr="004067A9" w:rsidTr="000D5E3F">
        <w:tc>
          <w:tcPr>
            <w:tcW w:w="15276" w:type="dxa"/>
            <w:gridSpan w:val="10"/>
            <w:shd w:val="clear" w:color="auto" w:fill="auto"/>
          </w:tcPr>
          <w:p w:rsidR="000D5E3F" w:rsidRPr="004067A9" w:rsidRDefault="000D5E3F" w:rsidP="000D5E3F">
            <w:r w:rsidRPr="004067A9">
              <w:rPr>
                <w:b/>
                <w:sz w:val="22"/>
                <w:szCs w:val="22"/>
              </w:rPr>
              <w:t xml:space="preserve">Цель: </w:t>
            </w:r>
            <w:r w:rsidRPr="004067A9">
              <w:rPr>
                <w:sz w:val="22"/>
                <w:szCs w:val="22"/>
              </w:rPr>
              <w:t>обеспечение образовательного процесса дошкольного, общего и дополнительного образования в муниципальных образовательных организациях, основной деятельности централизованной бухгалтерии и районного методического кабинета</w:t>
            </w:r>
          </w:p>
        </w:tc>
      </w:tr>
      <w:tr w:rsidR="000D5E3F" w:rsidRPr="004067A9" w:rsidTr="000D5E3F">
        <w:tc>
          <w:tcPr>
            <w:tcW w:w="15276" w:type="dxa"/>
            <w:gridSpan w:val="10"/>
            <w:shd w:val="clear" w:color="auto" w:fill="auto"/>
          </w:tcPr>
          <w:p w:rsidR="000D5E3F" w:rsidRPr="004067A9" w:rsidRDefault="000D5E3F" w:rsidP="000D5E3F">
            <w:pPr>
              <w:spacing w:line="276" w:lineRule="auto"/>
              <w:jc w:val="both"/>
            </w:pPr>
            <w:r w:rsidRPr="004067A9">
              <w:rPr>
                <w:b/>
                <w:sz w:val="22"/>
                <w:szCs w:val="22"/>
              </w:rPr>
              <w:t>Задача:</w:t>
            </w:r>
            <w:r w:rsidRPr="004067A9">
              <w:rPr>
                <w:sz w:val="22"/>
                <w:szCs w:val="22"/>
              </w:rPr>
              <w:t xml:space="preserve"> </w:t>
            </w:r>
            <w:r w:rsidRPr="004067A9">
              <w:t>обеспечение финансирования расходов, связанных с созданием условий для исполнения учреждениями своих полномочий</w:t>
            </w:r>
          </w:p>
        </w:tc>
      </w:tr>
      <w:tr w:rsidR="000D5E3F" w:rsidRPr="004067A9" w:rsidTr="000D5E3F">
        <w:tc>
          <w:tcPr>
            <w:tcW w:w="15276" w:type="dxa"/>
            <w:gridSpan w:val="10"/>
            <w:shd w:val="clear" w:color="auto" w:fill="auto"/>
          </w:tcPr>
          <w:p w:rsidR="000D5E3F" w:rsidRPr="004067A9" w:rsidRDefault="000D5E3F" w:rsidP="000D5E3F">
            <w:pPr>
              <w:jc w:val="both"/>
            </w:pPr>
            <w:r w:rsidRPr="004067A9">
              <w:rPr>
                <w:b/>
                <w:sz w:val="22"/>
                <w:szCs w:val="22"/>
              </w:rPr>
              <w:t>6.1 Мероприятие:</w:t>
            </w:r>
            <w:r w:rsidRPr="004067A9">
              <w:t xml:space="preserve"> финансовое обеспечение деятельности дошкольных образовательных организаций</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6.1</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pacing w:val="-2"/>
                <w:sz w:val="18"/>
                <w:szCs w:val="18"/>
              </w:rPr>
              <w:t>Количество дошкольных образовательных организаций</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единиц</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10</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10</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10</w:t>
            </w:r>
          </w:p>
        </w:tc>
      </w:tr>
      <w:tr w:rsidR="000D5E3F" w:rsidRPr="004067A9" w:rsidTr="000D5E3F">
        <w:tc>
          <w:tcPr>
            <w:tcW w:w="15276" w:type="dxa"/>
            <w:gridSpan w:val="10"/>
            <w:shd w:val="clear" w:color="auto" w:fill="auto"/>
          </w:tcPr>
          <w:p w:rsidR="000D5E3F" w:rsidRPr="004067A9" w:rsidRDefault="000D5E3F" w:rsidP="000D5E3F">
            <w:pPr>
              <w:jc w:val="both"/>
            </w:pPr>
            <w:r w:rsidRPr="004067A9">
              <w:rPr>
                <w:b/>
                <w:sz w:val="22"/>
                <w:szCs w:val="22"/>
              </w:rPr>
              <w:t>6.2 Мероприятие:</w:t>
            </w:r>
            <w:r w:rsidRPr="004067A9">
              <w:t xml:space="preserve"> финансовое обеспечение деятельности общеобразовательных организаций</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6.2</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pacing w:val="-2"/>
                <w:sz w:val="18"/>
                <w:szCs w:val="18"/>
              </w:rPr>
              <w:t>Количество общеобразовательных организаций</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единиц</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14</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14</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20"/>
              </w:rPr>
            </w:pPr>
            <w:r w:rsidRPr="004067A9">
              <w:rPr>
                <w:rFonts w:ascii="Times New Roman" w:hAnsi="Times New Roman" w:cs="Times New Roman"/>
                <w:sz w:val="20"/>
              </w:rPr>
              <w:t>12</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8</w:t>
            </w:r>
          </w:p>
        </w:tc>
      </w:tr>
      <w:tr w:rsidR="000D5E3F" w:rsidRPr="004067A9" w:rsidTr="000D5E3F">
        <w:tc>
          <w:tcPr>
            <w:tcW w:w="15276" w:type="dxa"/>
            <w:gridSpan w:val="10"/>
            <w:shd w:val="clear" w:color="auto" w:fill="auto"/>
          </w:tcPr>
          <w:p w:rsidR="000D5E3F" w:rsidRPr="004067A9" w:rsidRDefault="000D5E3F" w:rsidP="000D5E3F">
            <w:pPr>
              <w:jc w:val="both"/>
            </w:pPr>
            <w:r w:rsidRPr="004067A9">
              <w:rPr>
                <w:b/>
                <w:sz w:val="22"/>
                <w:szCs w:val="22"/>
              </w:rPr>
              <w:t>6.3 Мероприятие:</w:t>
            </w:r>
            <w:r w:rsidRPr="004067A9">
              <w:t xml:space="preserve"> финансовое обеспечение деятельности организаций дополнительного образования</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6.3</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pacing w:val="-2"/>
                <w:sz w:val="18"/>
                <w:szCs w:val="18"/>
              </w:rPr>
              <w:t>Количество образовательных организаций дополнительного образования</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единиц</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20"/>
              </w:rPr>
            </w:pPr>
            <w:r w:rsidRPr="004067A9">
              <w:rPr>
                <w:rFonts w:ascii="Times New Roman" w:hAnsi="Times New Roman" w:cs="Times New Roman"/>
                <w:sz w:val="18"/>
                <w:szCs w:val="20"/>
              </w:rPr>
              <w:t>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20"/>
              </w:rPr>
            </w:pPr>
            <w:r w:rsidRPr="004067A9">
              <w:rPr>
                <w:rFonts w:ascii="Times New Roman" w:hAnsi="Times New Roman" w:cs="Times New Roman"/>
                <w:sz w:val="18"/>
                <w:szCs w:val="20"/>
              </w:rPr>
              <w:t>1</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20"/>
              </w:rPr>
            </w:pPr>
            <w:r w:rsidRPr="004067A9">
              <w:rPr>
                <w:rFonts w:ascii="Times New Roman" w:hAnsi="Times New Roman" w:cs="Times New Roman"/>
                <w:sz w:val="18"/>
                <w:szCs w:val="20"/>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1</w:t>
            </w:r>
          </w:p>
        </w:tc>
      </w:tr>
      <w:tr w:rsidR="000D5E3F" w:rsidRPr="004067A9" w:rsidTr="000D5E3F">
        <w:tc>
          <w:tcPr>
            <w:tcW w:w="15276" w:type="dxa"/>
            <w:gridSpan w:val="10"/>
            <w:shd w:val="clear" w:color="auto" w:fill="auto"/>
          </w:tcPr>
          <w:p w:rsidR="000D5E3F" w:rsidRPr="004067A9" w:rsidRDefault="000D5E3F" w:rsidP="000D5E3F">
            <w:pPr>
              <w:jc w:val="both"/>
            </w:pPr>
            <w:r w:rsidRPr="004067A9">
              <w:rPr>
                <w:b/>
                <w:sz w:val="22"/>
                <w:szCs w:val="22"/>
              </w:rPr>
              <w:t>6.4 Мероприятие:</w:t>
            </w:r>
            <w:r w:rsidRPr="004067A9">
              <w:t xml:space="preserve"> финансовое обеспечение деятельности методического кабинета, централизованной бухгалтерии</w:t>
            </w:r>
          </w:p>
        </w:tc>
      </w:tr>
      <w:tr w:rsidR="000D5E3F" w:rsidRPr="004067A9" w:rsidTr="000D5E3F">
        <w:tc>
          <w:tcPr>
            <w:tcW w:w="15276" w:type="dxa"/>
            <w:gridSpan w:val="10"/>
            <w:shd w:val="clear" w:color="auto" w:fill="auto"/>
          </w:tcPr>
          <w:p w:rsidR="000D5E3F" w:rsidRPr="004067A9" w:rsidRDefault="000D5E3F" w:rsidP="000D5E3F">
            <w:pPr>
              <w:rPr>
                <w:b/>
              </w:rPr>
            </w:pPr>
            <w:r w:rsidRPr="004067A9">
              <w:rPr>
                <w:b/>
                <w:sz w:val="22"/>
                <w:szCs w:val="22"/>
              </w:rPr>
              <w:t>Целевой показатель:</w:t>
            </w:r>
          </w:p>
        </w:tc>
      </w:tr>
      <w:tr w:rsidR="000D5E3F" w:rsidRPr="004067A9" w:rsidTr="000D5E3F">
        <w:tc>
          <w:tcPr>
            <w:tcW w:w="623" w:type="dxa"/>
            <w:shd w:val="clear" w:color="auto" w:fill="auto"/>
          </w:tcPr>
          <w:p w:rsidR="000D5E3F" w:rsidRPr="004067A9" w:rsidRDefault="000D5E3F" w:rsidP="000D5E3F">
            <w:pPr>
              <w:jc w:val="center"/>
            </w:pPr>
            <w:r w:rsidRPr="004067A9">
              <w:rPr>
                <w:sz w:val="22"/>
                <w:szCs w:val="22"/>
              </w:rPr>
              <w:t>6.4</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rPr>
                <w:rFonts w:ascii="Times New Roman" w:hAnsi="Times New Roman" w:cs="Times New Roman"/>
              </w:rPr>
            </w:pPr>
            <w:r w:rsidRPr="004067A9">
              <w:rPr>
                <w:rFonts w:ascii="Times New Roman" w:hAnsi="Times New Roman" w:cs="Times New Roman"/>
                <w:spacing w:val="-2"/>
                <w:sz w:val="18"/>
                <w:szCs w:val="18"/>
              </w:rPr>
              <w:t>Количество учреждений</w:t>
            </w:r>
            <w:r>
              <w:rPr>
                <w:rFonts w:ascii="Times New Roman" w:hAnsi="Times New Roman" w:cs="Times New Roman"/>
                <w:spacing w:val="-2"/>
                <w:sz w:val="18"/>
                <w:szCs w:val="18"/>
              </w:rPr>
              <w:t>:</w:t>
            </w:r>
            <w:r>
              <w:t xml:space="preserve"> </w:t>
            </w:r>
            <w:r w:rsidRPr="005900FD">
              <w:rPr>
                <w:rFonts w:ascii="Times New Roman" w:hAnsi="Times New Roman" w:cs="Times New Roman"/>
                <w:spacing w:val="-2"/>
                <w:sz w:val="18"/>
                <w:szCs w:val="18"/>
              </w:rPr>
              <w:t>методическ</w:t>
            </w:r>
            <w:r>
              <w:rPr>
                <w:rFonts w:ascii="Times New Roman" w:hAnsi="Times New Roman" w:cs="Times New Roman"/>
                <w:spacing w:val="-2"/>
                <w:sz w:val="18"/>
                <w:szCs w:val="18"/>
              </w:rPr>
              <w:t>ий</w:t>
            </w:r>
            <w:r w:rsidRPr="005900FD">
              <w:rPr>
                <w:rFonts w:ascii="Times New Roman" w:hAnsi="Times New Roman" w:cs="Times New Roman"/>
                <w:spacing w:val="-2"/>
                <w:sz w:val="18"/>
                <w:szCs w:val="18"/>
              </w:rPr>
              <w:t xml:space="preserve"> кабинет, централизованн</w:t>
            </w:r>
            <w:r>
              <w:rPr>
                <w:rFonts w:ascii="Times New Roman" w:hAnsi="Times New Roman" w:cs="Times New Roman"/>
                <w:spacing w:val="-2"/>
                <w:sz w:val="18"/>
                <w:szCs w:val="18"/>
              </w:rPr>
              <w:t>ая</w:t>
            </w:r>
            <w:r w:rsidRPr="005900FD">
              <w:rPr>
                <w:rFonts w:ascii="Times New Roman" w:hAnsi="Times New Roman" w:cs="Times New Roman"/>
                <w:spacing w:val="-2"/>
                <w:sz w:val="18"/>
                <w:szCs w:val="18"/>
              </w:rPr>
              <w:t xml:space="preserve"> бухгалтери</w:t>
            </w:r>
            <w:r>
              <w:rPr>
                <w:rFonts w:ascii="Times New Roman" w:hAnsi="Times New Roman" w:cs="Times New Roman"/>
                <w:spacing w:val="-2"/>
                <w:sz w:val="18"/>
                <w:szCs w:val="18"/>
              </w:rPr>
              <w:t>я</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rPr>
            </w:pPr>
            <w:r w:rsidRPr="004067A9">
              <w:rPr>
                <w:rFonts w:ascii="Times New Roman" w:hAnsi="Times New Roman" w:cs="Times New Roman"/>
                <w:sz w:val="18"/>
                <w:szCs w:val="20"/>
              </w:rPr>
              <w:t>единиц</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20"/>
              </w:rPr>
            </w:pPr>
            <w:r w:rsidRPr="004067A9">
              <w:rPr>
                <w:rFonts w:ascii="Times New Roman" w:hAnsi="Times New Roman" w:cs="Times New Roman"/>
                <w:sz w:val="18"/>
                <w:szCs w:val="20"/>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20"/>
              </w:rPr>
            </w:pPr>
            <w:r w:rsidRPr="004067A9">
              <w:rPr>
                <w:rFonts w:ascii="Times New Roman" w:hAnsi="Times New Roman" w:cs="Times New Roman"/>
                <w:sz w:val="18"/>
                <w:szCs w:val="20"/>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20"/>
              </w:rPr>
            </w:pPr>
            <w:r w:rsidRPr="004067A9">
              <w:rPr>
                <w:rFonts w:ascii="Times New Roman" w:hAnsi="Times New Roman" w:cs="Times New Roman"/>
                <w:sz w:val="18"/>
                <w:szCs w:val="20"/>
              </w:rPr>
              <w:t>2</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D5E3F" w:rsidRPr="004067A9" w:rsidRDefault="000D5E3F" w:rsidP="000D5E3F">
            <w:pPr>
              <w:pStyle w:val="1ff"/>
              <w:widowControl w:val="0"/>
              <w:jc w:val="center"/>
              <w:rPr>
                <w:rFonts w:ascii="Times New Roman" w:hAnsi="Times New Roman" w:cs="Times New Roman"/>
                <w:sz w:val="18"/>
                <w:szCs w:val="18"/>
              </w:rPr>
            </w:pPr>
            <w:r>
              <w:rPr>
                <w:rFonts w:ascii="Times New Roman" w:hAnsi="Times New Roman" w:cs="Times New Roman"/>
                <w:sz w:val="18"/>
                <w:szCs w:val="18"/>
              </w:rPr>
              <w:t>2</w:t>
            </w:r>
          </w:p>
        </w:tc>
      </w:tr>
      <w:tr w:rsidR="000D5E3F" w:rsidRPr="004067A9" w:rsidTr="000D5E3F">
        <w:tc>
          <w:tcPr>
            <w:tcW w:w="15276" w:type="dxa"/>
            <w:gridSpan w:val="10"/>
            <w:tcBorders>
              <w:right w:val="single" w:sz="4" w:space="0" w:color="000000"/>
            </w:tcBorders>
            <w:shd w:val="clear" w:color="auto" w:fill="auto"/>
          </w:tcPr>
          <w:p w:rsidR="000D5E3F" w:rsidRPr="004067A9" w:rsidRDefault="000D5E3F" w:rsidP="000D5E3F">
            <w:pPr>
              <w:rPr>
                <w:sz w:val="18"/>
                <w:szCs w:val="20"/>
              </w:rPr>
            </w:pPr>
            <w:r>
              <w:rPr>
                <w:rFonts w:ascii="Symbol" w:eastAsia="Symbol" w:hAnsi="Symbol" w:cs="Symbol"/>
              </w:rPr>
              <w:t></w:t>
            </w:r>
            <w:r>
              <w:t>Значения целевых показателей будут корректироваться исходя из объема финансирования на соответствующий год.</w:t>
            </w:r>
            <w:r w:rsidRPr="008A28DF">
              <w:t xml:space="preserve"> </w:t>
            </w:r>
          </w:p>
        </w:tc>
      </w:tr>
      <w:bookmarkEnd w:id="13"/>
    </w:tbl>
    <w:p w:rsidR="000D5E3F" w:rsidRDefault="000D5E3F" w:rsidP="000D5E3F">
      <w:pPr>
        <w:sectPr w:rsidR="000D5E3F" w:rsidSect="00FA7563">
          <w:headerReference w:type="default" r:id="rId17"/>
          <w:headerReference w:type="first" r:id="rId18"/>
          <w:pgSz w:w="16838" w:h="11906" w:orient="landscape"/>
          <w:pgMar w:top="709" w:right="1134" w:bottom="707" w:left="1134" w:header="709" w:footer="720" w:gutter="0"/>
          <w:pgNumType w:start="1"/>
          <w:cols w:space="720"/>
          <w:titlePg/>
          <w:docGrid w:linePitch="360"/>
        </w:sectPr>
      </w:pPr>
    </w:p>
    <w:bookmarkEnd w:id="11"/>
    <w:p w:rsidR="008A28DF" w:rsidRDefault="008A28DF" w:rsidP="00DC278F">
      <w:pPr>
        <w:ind w:left="7371"/>
      </w:pPr>
      <w:r>
        <w:t>Приложение №2</w:t>
      </w:r>
    </w:p>
    <w:p w:rsidR="008A28DF" w:rsidRDefault="008A28DF" w:rsidP="00DC278F">
      <w:pPr>
        <w:ind w:left="7371"/>
      </w:pPr>
      <w:r>
        <w:t>к программе</w:t>
      </w:r>
    </w:p>
    <w:p w:rsidR="00D91496" w:rsidRDefault="007101CD" w:rsidP="007101CD">
      <w:pPr>
        <w:jc w:val="center"/>
        <w:rPr>
          <w:b/>
          <w:bCs/>
        </w:rPr>
      </w:pPr>
      <w:r w:rsidRPr="007101CD">
        <w:rPr>
          <w:b/>
          <w:bCs/>
        </w:rPr>
        <w:t>Источники получения информации о целевых показателях, расчет значений целевых показателей эффективности реализации муниципальной программы</w:t>
      </w:r>
    </w:p>
    <w:p w:rsidR="007101CD" w:rsidRDefault="007101CD" w:rsidP="007101CD">
      <w:pPr>
        <w:ind w:firstLine="708"/>
        <w:jc w:val="both"/>
      </w:pPr>
    </w:p>
    <w:p w:rsidR="007101CD" w:rsidRPr="001B3D7C" w:rsidRDefault="007101CD" w:rsidP="007101CD">
      <w:pPr>
        <w:ind w:firstLine="708"/>
        <w:jc w:val="both"/>
      </w:pPr>
      <w:r w:rsidRPr="001B3D7C">
        <w:t>Источники получения информации о целевых показателях муниципальной программы приведены в таблице 1:</w:t>
      </w:r>
    </w:p>
    <w:p w:rsidR="007101CD" w:rsidRPr="001B3D7C" w:rsidRDefault="007101CD" w:rsidP="007101CD">
      <w:pPr>
        <w:ind w:left="7788"/>
      </w:pPr>
      <w:r w:rsidRPr="001B3D7C">
        <w:t>Таблица 1</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953"/>
        <w:gridCol w:w="3828"/>
      </w:tblGrid>
      <w:tr w:rsidR="007101CD" w:rsidRPr="003D7818" w:rsidTr="009F5714">
        <w:tc>
          <w:tcPr>
            <w:tcW w:w="846" w:type="dxa"/>
            <w:shd w:val="clear" w:color="auto" w:fill="auto"/>
          </w:tcPr>
          <w:p w:rsidR="007101CD" w:rsidRPr="00203C2D" w:rsidRDefault="007101CD" w:rsidP="00203C2D">
            <w:pPr>
              <w:autoSpaceDE w:val="0"/>
              <w:autoSpaceDN w:val="0"/>
              <w:adjustRightInd w:val="0"/>
              <w:jc w:val="center"/>
              <w:rPr>
                <w:b/>
                <w:sz w:val="20"/>
              </w:rPr>
            </w:pPr>
            <w:r w:rsidRPr="00203C2D">
              <w:rPr>
                <w:sz w:val="20"/>
              </w:rPr>
              <w:t>№ п/п</w:t>
            </w:r>
          </w:p>
        </w:tc>
        <w:tc>
          <w:tcPr>
            <w:tcW w:w="5953" w:type="dxa"/>
            <w:shd w:val="clear" w:color="auto" w:fill="auto"/>
          </w:tcPr>
          <w:p w:rsidR="007101CD" w:rsidRPr="003D7818" w:rsidRDefault="007101CD" w:rsidP="00203C2D">
            <w:pPr>
              <w:autoSpaceDE w:val="0"/>
              <w:autoSpaceDN w:val="0"/>
              <w:adjustRightInd w:val="0"/>
              <w:jc w:val="center"/>
              <w:rPr>
                <w:b/>
              </w:rPr>
            </w:pPr>
            <w:r w:rsidRPr="003D7818">
              <w:t>Наименование показателя</w:t>
            </w:r>
          </w:p>
        </w:tc>
        <w:tc>
          <w:tcPr>
            <w:tcW w:w="3828" w:type="dxa"/>
            <w:shd w:val="clear" w:color="auto" w:fill="auto"/>
          </w:tcPr>
          <w:p w:rsidR="007101CD" w:rsidRPr="009F5714" w:rsidRDefault="00343C10" w:rsidP="00203C2D">
            <w:pPr>
              <w:autoSpaceDE w:val="0"/>
              <w:autoSpaceDN w:val="0"/>
              <w:adjustRightInd w:val="0"/>
              <w:jc w:val="center"/>
              <w:rPr>
                <w:b/>
                <w:sz w:val="18"/>
                <w:szCs w:val="18"/>
              </w:rPr>
            </w:pPr>
            <w:r w:rsidRPr="009F5714">
              <w:rPr>
                <w:szCs w:val="18"/>
              </w:rPr>
              <w:t>И</w:t>
            </w:r>
            <w:r w:rsidR="007101CD" w:rsidRPr="009F5714">
              <w:rPr>
                <w:szCs w:val="18"/>
              </w:rPr>
              <w:t>сточник</w:t>
            </w:r>
            <w:r w:rsidRPr="009F5714">
              <w:rPr>
                <w:szCs w:val="18"/>
              </w:rPr>
              <w:t xml:space="preserve"> </w:t>
            </w:r>
            <w:r w:rsidR="007101CD" w:rsidRPr="009F5714">
              <w:rPr>
                <w:szCs w:val="18"/>
              </w:rPr>
              <w:t>получения информации</w:t>
            </w:r>
          </w:p>
        </w:tc>
      </w:tr>
      <w:tr w:rsidR="00690113" w:rsidRPr="00690113" w:rsidTr="009F5714">
        <w:trPr>
          <w:trHeight w:val="197"/>
        </w:trPr>
        <w:tc>
          <w:tcPr>
            <w:tcW w:w="846" w:type="dxa"/>
            <w:shd w:val="clear" w:color="auto" w:fill="auto"/>
          </w:tcPr>
          <w:p w:rsidR="00690113" w:rsidRPr="00203C2D" w:rsidRDefault="00690113" w:rsidP="00203C2D">
            <w:pPr>
              <w:autoSpaceDE w:val="0"/>
              <w:autoSpaceDN w:val="0"/>
              <w:adjustRightInd w:val="0"/>
              <w:jc w:val="center"/>
              <w:rPr>
                <w:sz w:val="20"/>
              </w:rPr>
            </w:pPr>
            <w:r w:rsidRPr="00203C2D">
              <w:rPr>
                <w:sz w:val="20"/>
              </w:rPr>
              <w:t>1</w:t>
            </w:r>
          </w:p>
        </w:tc>
        <w:tc>
          <w:tcPr>
            <w:tcW w:w="5953" w:type="dxa"/>
            <w:shd w:val="clear" w:color="auto" w:fill="auto"/>
          </w:tcPr>
          <w:p w:rsidR="00690113" w:rsidRPr="00690113" w:rsidRDefault="00690113" w:rsidP="00690113">
            <w:pPr>
              <w:autoSpaceDE w:val="0"/>
              <w:autoSpaceDN w:val="0"/>
              <w:adjustRightInd w:val="0"/>
              <w:rPr>
                <w:sz w:val="20"/>
                <w:szCs w:val="20"/>
              </w:rPr>
            </w:pPr>
            <w:r w:rsidRPr="00690113">
              <w:rPr>
                <w:b/>
                <w:sz w:val="20"/>
                <w:szCs w:val="20"/>
                <w:lang w:eastAsia="ru-RU"/>
              </w:rPr>
              <w:t xml:space="preserve">Направление: </w:t>
            </w:r>
            <w:r w:rsidR="00D52C73" w:rsidRPr="00D52C73">
              <w:rPr>
                <w:sz w:val="20"/>
                <w:szCs w:val="20"/>
                <w:lang w:eastAsia="ru-RU"/>
              </w:rPr>
              <w:t>организация предоставления общего и дополнительного образования</w:t>
            </w:r>
          </w:p>
        </w:tc>
        <w:tc>
          <w:tcPr>
            <w:tcW w:w="3828" w:type="dxa"/>
            <w:shd w:val="clear" w:color="auto" w:fill="auto"/>
          </w:tcPr>
          <w:p w:rsidR="00690113" w:rsidRPr="009F5714" w:rsidRDefault="00690113" w:rsidP="00203C2D">
            <w:pPr>
              <w:autoSpaceDE w:val="0"/>
              <w:autoSpaceDN w:val="0"/>
              <w:adjustRightInd w:val="0"/>
              <w:jc w:val="center"/>
              <w:rPr>
                <w:sz w:val="18"/>
                <w:szCs w:val="18"/>
              </w:rPr>
            </w:pPr>
          </w:p>
        </w:tc>
      </w:tr>
      <w:tr w:rsidR="00690113" w:rsidRPr="003D7818" w:rsidTr="009F5714">
        <w:trPr>
          <w:trHeight w:val="972"/>
        </w:trPr>
        <w:tc>
          <w:tcPr>
            <w:tcW w:w="846" w:type="dxa"/>
            <w:shd w:val="clear" w:color="auto" w:fill="auto"/>
          </w:tcPr>
          <w:p w:rsidR="00690113" w:rsidRPr="00203C2D" w:rsidRDefault="00203C2D" w:rsidP="00203C2D">
            <w:pPr>
              <w:autoSpaceDE w:val="0"/>
              <w:autoSpaceDN w:val="0"/>
              <w:adjustRightInd w:val="0"/>
              <w:jc w:val="center"/>
              <w:rPr>
                <w:sz w:val="20"/>
              </w:rPr>
            </w:pPr>
            <w:r>
              <w:rPr>
                <w:sz w:val="20"/>
              </w:rPr>
              <w:t>1.1</w:t>
            </w:r>
          </w:p>
        </w:tc>
        <w:tc>
          <w:tcPr>
            <w:tcW w:w="5953" w:type="dxa"/>
            <w:tcBorders>
              <w:left w:val="single" w:sz="4" w:space="0" w:color="000000"/>
              <w:bottom w:val="single" w:sz="4" w:space="0" w:color="000000"/>
              <w:right w:val="single" w:sz="4" w:space="0" w:color="000000"/>
            </w:tcBorders>
            <w:shd w:val="clear" w:color="auto" w:fill="FFFFFF"/>
          </w:tcPr>
          <w:p w:rsidR="00690113" w:rsidRPr="004067A9" w:rsidRDefault="00690113" w:rsidP="00690113">
            <w:pPr>
              <w:pStyle w:val="1ff"/>
              <w:widowControl w:val="0"/>
              <w:rPr>
                <w:rFonts w:ascii="Times New Roman" w:hAnsi="Times New Roman" w:cs="Times New Roman"/>
              </w:rPr>
            </w:pPr>
            <w:r w:rsidRPr="004067A9">
              <w:rPr>
                <w:rFonts w:ascii="Times New Roman" w:hAnsi="Times New Roman" w:cs="Times New Roman"/>
                <w:color w:val="000000"/>
                <w:sz w:val="18"/>
                <w:szCs w:val="18"/>
              </w:rPr>
              <w:t>Доля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к общему числу родителей, обратившихся за компенсацией</w:t>
            </w:r>
          </w:p>
        </w:tc>
        <w:tc>
          <w:tcPr>
            <w:tcW w:w="3828" w:type="dxa"/>
            <w:shd w:val="clear" w:color="auto" w:fill="auto"/>
          </w:tcPr>
          <w:p w:rsidR="00690113" w:rsidRPr="009F5714" w:rsidRDefault="00690113" w:rsidP="00690113">
            <w:pPr>
              <w:autoSpaceDE w:val="0"/>
              <w:autoSpaceDN w:val="0"/>
              <w:adjustRightInd w:val="0"/>
              <w:rPr>
                <w:b/>
                <w:sz w:val="18"/>
                <w:szCs w:val="18"/>
              </w:rPr>
            </w:pPr>
            <w:r w:rsidRPr="009F5714">
              <w:rPr>
                <w:sz w:val="18"/>
                <w:szCs w:val="18"/>
              </w:rPr>
              <w:t>данные управления образования</w:t>
            </w:r>
          </w:p>
        </w:tc>
      </w:tr>
      <w:tr w:rsidR="009F5714" w:rsidRPr="003D7818" w:rsidTr="009F5714">
        <w:tc>
          <w:tcPr>
            <w:tcW w:w="846" w:type="dxa"/>
            <w:shd w:val="clear" w:color="auto" w:fill="auto"/>
          </w:tcPr>
          <w:p w:rsidR="009F5714" w:rsidRPr="00203C2D" w:rsidRDefault="009F5714" w:rsidP="009F5714">
            <w:pPr>
              <w:autoSpaceDE w:val="0"/>
              <w:autoSpaceDN w:val="0"/>
              <w:adjustRightInd w:val="0"/>
              <w:jc w:val="center"/>
              <w:rPr>
                <w:sz w:val="20"/>
              </w:rPr>
            </w:pPr>
            <w:r>
              <w:rPr>
                <w:sz w:val="20"/>
              </w:rPr>
              <w:t>1.2</w:t>
            </w:r>
          </w:p>
        </w:tc>
        <w:tc>
          <w:tcPr>
            <w:tcW w:w="5953" w:type="dxa"/>
            <w:shd w:val="clear" w:color="auto" w:fill="auto"/>
          </w:tcPr>
          <w:p w:rsidR="009F5714" w:rsidRPr="004067A9" w:rsidRDefault="009F5714" w:rsidP="009F5714">
            <w:pPr>
              <w:pStyle w:val="affd"/>
              <w:rPr>
                <w:rFonts w:ascii="Times New Roman" w:hAnsi="Times New Roman" w:cs="Times New Roman"/>
                <w:sz w:val="18"/>
                <w:szCs w:val="18"/>
              </w:rPr>
            </w:pPr>
            <w:r w:rsidRPr="008447B6">
              <w:rPr>
                <w:rFonts w:ascii="Times New Roman" w:hAnsi="Times New Roman" w:cs="Times New Roman"/>
                <w:sz w:val="18"/>
                <w:szCs w:val="18"/>
                <w:lang w:eastAsia="ru-RU"/>
              </w:rPr>
              <w:t>Доля выпускников общеобразовательных организаций Слободского района, получивших стипендию «За успехи в учении», в общей численности выпускников, награжденных медалями «За успехи в учении»</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данные управления образования</w:t>
            </w:r>
          </w:p>
        </w:tc>
      </w:tr>
      <w:tr w:rsidR="009F5714" w:rsidRPr="003D7818" w:rsidTr="009F5714">
        <w:tc>
          <w:tcPr>
            <w:tcW w:w="846" w:type="dxa"/>
            <w:shd w:val="clear" w:color="auto" w:fill="auto"/>
          </w:tcPr>
          <w:p w:rsidR="009F5714" w:rsidRPr="00203C2D" w:rsidRDefault="009F5714" w:rsidP="009F5714">
            <w:pPr>
              <w:autoSpaceDE w:val="0"/>
              <w:autoSpaceDN w:val="0"/>
              <w:adjustRightInd w:val="0"/>
              <w:jc w:val="center"/>
              <w:rPr>
                <w:sz w:val="20"/>
              </w:rPr>
            </w:pPr>
            <w:r>
              <w:rPr>
                <w:sz w:val="20"/>
              </w:rPr>
              <w:t>1.3</w:t>
            </w:r>
          </w:p>
        </w:tc>
        <w:tc>
          <w:tcPr>
            <w:tcW w:w="5953" w:type="dxa"/>
            <w:shd w:val="clear" w:color="auto" w:fill="auto"/>
          </w:tcPr>
          <w:p w:rsidR="009F5714" w:rsidRPr="004067A9" w:rsidRDefault="009F5714" w:rsidP="009F5714">
            <w:pPr>
              <w:pStyle w:val="affd"/>
              <w:rPr>
                <w:rFonts w:ascii="Times New Roman" w:hAnsi="Times New Roman" w:cs="Times New Roman"/>
                <w:sz w:val="18"/>
                <w:szCs w:val="18"/>
              </w:rPr>
            </w:pPr>
            <w:r w:rsidRPr="008447B6">
              <w:rPr>
                <w:rFonts w:ascii="Times New Roman" w:hAnsi="Times New Roman" w:cs="Times New Roman"/>
                <w:sz w:val="18"/>
                <w:szCs w:val="18"/>
                <w:lang w:eastAsia="ru-RU"/>
              </w:rPr>
              <w:t>Количество проведенных конкурсов, фестивалей муниципального уровня</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данные управления образования</w:t>
            </w:r>
          </w:p>
        </w:tc>
      </w:tr>
      <w:tr w:rsidR="009F5714" w:rsidRPr="003D7818" w:rsidTr="009F5714">
        <w:tc>
          <w:tcPr>
            <w:tcW w:w="846" w:type="dxa"/>
            <w:shd w:val="clear" w:color="auto" w:fill="auto"/>
          </w:tcPr>
          <w:p w:rsidR="009F5714" w:rsidRPr="00203C2D" w:rsidRDefault="009F5714" w:rsidP="009F5714">
            <w:pPr>
              <w:autoSpaceDE w:val="0"/>
              <w:autoSpaceDN w:val="0"/>
              <w:adjustRightInd w:val="0"/>
              <w:jc w:val="center"/>
              <w:rPr>
                <w:sz w:val="20"/>
              </w:rPr>
            </w:pPr>
            <w:r>
              <w:rPr>
                <w:sz w:val="20"/>
              </w:rPr>
              <w:t>1.4</w:t>
            </w:r>
          </w:p>
        </w:tc>
        <w:tc>
          <w:tcPr>
            <w:tcW w:w="5953" w:type="dxa"/>
            <w:shd w:val="clear" w:color="auto" w:fill="auto"/>
          </w:tcPr>
          <w:p w:rsidR="009F5714" w:rsidRPr="004067A9" w:rsidRDefault="009F5714" w:rsidP="009F5714">
            <w:pPr>
              <w:pStyle w:val="affd"/>
              <w:rPr>
                <w:rFonts w:ascii="Times New Roman" w:hAnsi="Times New Roman" w:cs="Times New Roman"/>
                <w:sz w:val="18"/>
                <w:szCs w:val="18"/>
              </w:rPr>
            </w:pPr>
            <w:r w:rsidRPr="009F5714">
              <w:rPr>
                <w:rFonts w:ascii="Times New Roman" w:hAnsi="Times New Roman" w:cs="Times New Roman"/>
                <w:sz w:val="18"/>
                <w:szCs w:val="18"/>
                <w:lang w:eastAsia="ru-RU"/>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1.</w:t>
            </w:r>
            <w:r w:rsidR="009F5714">
              <w:rPr>
                <w:sz w:val="20"/>
              </w:rPr>
              <w:t>5</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227DB0" w:rsidRPr="004067A9" w:rsidRDefault="007E7524" w:rsidP="00227DB0">
            <w:pPr>
              <w:pStyle w:val="affd"/>
              <w:rPr>
                <w:rFonts w:ascii="Times New Roman" w:hAnsi="Times New Roman" w:cs="Times New Roman"/>
                <w:sz w:val="18"/>
                <w:szCs w:val="18"/>
              </w:rPr>
            </w:pPr>
            <w:r w:rsidRPr="007E7524">
              <w:rPr>
                <w:rFonts w:ascii="Times New Roman" w:hAnsi="Times New Roman" w:cs="Times New Roman"/>
                <w:sz w:val="18"/>
                <w:szCs w:val="18"/>
              </w:rPr>
              <w:t>Доля объектов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от общего количества объектов (зданий), в которых требуется выполнение мероприятий по капитальному ремонту и оснащению</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sidRPr="00203C2D">
              <w:rPr>
                <w:sz w:val="20"/>
              </w:rPr>
              <w:t>2</w:t>
            </w:r>
          </w:p>
        </w:tc>
        <w:tc>
          <w:tcPr>
            <w:tcW w:w="5953" w:type="dxa"/>
            <w:shd w:val="clear" w:color="auto" w:fill="auto"/>
          </w:tcPr>
          <w:p w:rsidR="00227DB0" w:rsidRPr="008447B6" w:rsidRDefault="00227DB0" w:rsidP="00227DB0">
            <w:pPr>
              <w:pStyle w:val="affd"/>
              <w:rPr>
                <w:rFonts w:ascii="Times New Roman" w:hAnsi="Times New Roman" w:cs="Times New Roman"/>
                <w:sz w:val="20"/>
                <w:szCs w:val="18"/>
              </w:rPr>
            </w:pPr>
            <w:r w:rsidRPr="009F5714">
              <w:rPr>
                <w:rFonts w:ascii="Times New Roman" w:hAnsi="Times New Roman" w:cs="Times New Roman"/>
                <w:b/>
                <w:sz w:val="20"/>
                <w:szCs w:val="18"/>
              </w:rPr>
              <w:t>Направление</w:t>
            </w:r>
            <w:r w:rsidRPr="008447B6">
              <w:rPr>
                <w:rFonts w:ascii="Times New Roman" w:hAnsi="Times New Roman" w:cs="Times New Roman"/>
                <w:sz w:val="20"/>
                <w:szCs w:val="18"/>
              </w:rPr>
              <w:t xml:space="preserve">: </w:t>
            </w:r>
            <w:r w:rsidR="009320F1" w:rsidRPr="009320F1">
              <w:rPr>
                <w:rFonts w:ascii="Times New Roman" w:hAnsi="Times New Roman" w:cs="Times New Roman"/>
                <w:sz w:val="20"/>
                <w:szCs w:val="18"/>
              </w:rPr>
              <w:t>организация питания детей в муниципальных образовательных организациях</w:t>
            </w:r>
          </w:p>
        </w:tc>
        <w:tc>
          <w:tcPr>
            <w:tcW w:w="3828" w:type="dxa"/>
            <w:shd w:val="clear" w:color="auto" w:fill="auto"/>
          </w:tcPr>
          <w:p w:rsidR="00227DB0" w:rsidRPr="009F5714" w:rsidRDefault="00227DB0" w:rsidP="00227DB0">
            <w:pPr>
              <w:autoSpaceDE w:val="0"/>
              <w:autoSpaceDN w:val="0"/>
              <w:adjustRightInd w:val="0"/>
              <w:rPr>
                <w:bCs/>
                <w:iCs/>
                <w:color w:val="000000"/>
                <w:sz w:val="18"/>
                <w:szCs w:val="18"/>
              </w:rPr>
            </w:pPr>
          </w:p>
        </w:tc>
      </w:tr>
      <w:tr w:rsidR="009F5714" w:rsidRPr="003D7818" w:rsidTr="009F5714">
        <w:trPr>
          <w:trHeight w:val="794"/>
        </w:trPr>
        <w:tc>
          <w:tcPr>
            <w:tcW w:w="846" w:type="dxa"/>
            <w:shd w:val="clear" w:color="auto" w:fill="auto"/>
          </w:tcPr>
          <w:p w:rsidR="009F5714" w:rsidRPr="00203C2D" w:rsidRDefault="009F5714" w:rsidP="009F5714">
            <w:pPr>
              <w:autoSpaceDE w:val="0"/>
              <w:autoSpaceDN w:val="0"/>
              <w:adjustRightInd w:val="0"/>
              <w:jc w:val="center"/>
              <w:rPr>
                <w:sz w:val="20"/>
              </w:rPr>
            </w:pPr>
            <w:r>
              <w:rPr>
                <w:sz w:val="20"/>
              </w:rPr>
              <w:t>2.1</w:t>
            </w:r>
          </w:p>
        </w:tc>
        <w:tc>
          <w:tcPr>
            <w:tcW w:w="5953" w:type="dxa"/>
            <w:shd w:val="clear" w:color="auto" w:fill="auto"/>
          </w:tcPr>
          <w:p w:rsidR="009F5714" w:rsidRPr="003D7818" w:rsidRDefault="009F5714" w:rsidP="009F5714">
            <w:pPr>
              <w:autoSpaceDE w:val="0"/>
              <w:autoSpaceDN w:val="0"/>
              <w:adjustRightInd w:val="0"/>
              <w:jc w:val="both"/>
              <w:rPr>
                <w:b/>
              </w:rPr>
            </w:pPr>
            <w:r w:rsidRPr="00690113">
              <w:rPr>
                <w:sz w:val="18"/>
                <w:szCs w:val="18"/>
                <w:lang w:eastAsia="ru-RU"/>
              </w:rPr>
              <w:t>Доля обучающихся, являющихся детьми участников специальной военной операции, получающих бесплатное горячее питание, к общему количеству обучающихся детей участников специальной военной операции.</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9F5714" w:rsidRPr="003D7818" w:rsidTr="009F5714">
        <w:tc>
          <w:tcPr>
            <w:tcW w:w="846" w:type="dxa"/>
            <w:shd w:val="clear" w:color="auto" w:fill="auto"/>
          </w:tcPr>
          <w:p w:rsidR="009F5714" w:rsidRPr="00203C2D" w:rsidRDefault="009F5714" w:rsidP="009F5714">
            <w:pPr>
              <w:autoSpaceDE w:val="0"/>
              <w:autoSpaceDN w:val="0"/>
              <w:adjustRightInd w:val="0"/>
              <w:jc w:val="center"/>
              <w:rPr>
                <w:sz w:val="20"/>
              </w:rPr>
            </w:pPr>
            <w:r>
              <w:rPr>
                <w:sz w:val="20"/>
              </w:rPr>
              <w:t>2.2</w:t>
            </w:r>
          </w:p>
        </w:tc>
        <w:tc>
          <w:tcPr>
            <w:tcW w:w="5953" w:type="dxa"/>
            <w:shd w:val="clear" w:color="auto" w:fill="auto"/>
          </w:tcPr>
          <w:p w:rsidR="009F5714" w:rsidRPr="003D7818" w:rsidRDefault="009F5714" w:rsidP="009F5714">
            <w:pPr>
              <w:autoSpaceDE w:val="0"/>
              <w:autoSpaceDN w:val="0"/>
              <w:adjustRightInd w:val="0"/>
              <w:jc w:val="both"/>
            </w:pPr>
            <w:r w:rsidRPr="00690113">
              <w:rPr>
                <w:sz w:val="18"/>
                <w:szCs w:val="18"/>
                <w:lang w:eastAsia="ru-RU"/>
              </w:rPr>
              <w:t>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9F5714" w:rsidRPr="003D7818" w:rsidTr="009F5714">
        <w:trPr>
          <w:trHeight w:val="557"/>
        </w:trPr>
        <w:tc>
          <w:tcPr>
            <w:tcW w:w="846" w:type="dxa"/>
            <w:shd w:val="clear" w:color="auto" w:fill="auto"/>
          </w:tcPr>
          <w:p w:rsidR="009F5714" w:rsidRPr="00203C2D" w:rsidRDefault="009F5714" w:rsidP="009F5714">
            <w:pPr>
              <w:autoSpaceDE w:val="0"/>
              <w:autoSpaceDN w:val="0"/>
              <w:adjustRightInd w:val="0"/>
              <w:jc w:val="center"/>
              <w:rPr>
                <w:sz w:val="20"/>
              </w:rPr>
            </w:pPr>
            <w:r>
              <w:rPr>
                <w:sz w:val="20"/>
              </w:rPr>
              <w:t>2.3</w:t>
            </w:r>
          </w:p>
        </w:tc>
        <w:tc>
          <w:tcPr>
            <w:tcW w:w="5953" w:type="dxa"/>
            <w:shd w:val="clear" w:color="auto" w:fill="auto"/>
          </w:tcPr>
          <w:p w:rsidR="009F5714" w:rsidRPr="003D7818" w:rsidRDefault="009F5714" w:rsidP="009F5714">
            <w:pPr>
              <w:autoSpaceDE w:val="0"/>
              <w:autoSpaceDN w:val="0"/>
              <w:adjustRightInd w:val="0"/>
              <w:jc w:val="both"/>
            </w:pPr>
            <w:r w:rsidRPr="00690113">
              <w:rPr>
                <w:sz w:val="18"/>
                <w:szCs w:val="18"/>
                <w:lang w:eastAsia="ru-RU"/>
              </w:rPr>
              <w:t>доля обучающихся</w:t>
            </w:r>
            <w:r w:rsidRPr="00690113">
              <w:rPr>
                <w:color w:val="000000"/>
                <w:sz w:val="18"/>
                <w:szCs w:val="18"/>
                <w:lang w:eastAsia="ru-RU"/>
              </w:rPr>
              <w:t xml:space="preserve"> с ограниченными возможностями здоровья</w:t>
            </w:r>
            <w:r w:rsidRPr="00690113">
              <w:rPr>
                <w:sz w:val="18"/>
                <w:szCs w:val="18"/>
                <w:lang w:eastAsia="ru-RU"/>
              </w:rPr>
              <w:t xml:space="preserve"> в муниципальных общеобразовательных организациях, получающих бесплатное горячее двухразовое питание, к общему количеству обучающихся с ОВЗ в муниципальных общеобразовательных организациях</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данные управления образования</w:t>
            </w:r>
          </w:p>
        </w:tc>
      </w:tr>
      <w:tr w:rsidR="009F5714" w:rsidRPr="003D7818" w:rsidTr="009F5714">
        <w:tc>
          <w:tcPr>
            <w:tcW w:w="846" w:type="dxa"/>
            <w:shd w:val="clear" w:color="auto" w:fill="auto"/>
          </w:tcPr>
          <w:p w:rsidR="009F5714" w:rsidRPr="00203C2D" w:rsidRDefault="009F5714" w:rsidP="009F5714">
            <w:pPr>
              <w:autoSpaceDE w:val="0"/>
              <w:autoSpaceDN w:val="0"/>
              <w:adjustRightInd w:val="0"/>
              <w:jc w:val="center"/>
              <w:rPr>
                <w:sz w:val="20"/>
              </w:rPr>
            </w:pPr>
            <w:r>
              <w:rPr>
                <w:sz w:val="20"/>
              </w:rPr>
              <w:t>2.</w:t>
            </w:r>
            <w:r w:rsidR="0070613E">
              <w:rPr>
                <w:sz w:val="20"/>
              </w:rPr>
              <w:t>4</w:t>
            </w:r>
          </w:p>
        </w:tc>
        <w:tc>
          <w:tcPr>
            <w:tcW w:w="5953" w:type="dxa"/>
            <w:shd w:val="clear" w:color="auto" w:fill="auto"/>
          </w:tcPr>
          <w:p w:rsidR="009F5714" w:rsidRPr="004067A9" w:rsidRDefault="009F5714" w:rsidP="009F5714">
            <w:pPr>
              <w:pStyle w:val="affd"/>
              <w:rPr>
                <w:rFonts w:ascii="Times New Roman" w:hAnsi="Times New Roman" w:cs="Times New Roman"/>
                <w:sz w:val="18"/>
                <w:szCs w:val="18"/>
              </w:rPr>
            </w:pPr>
            <w:r w:rsidRPr="004067A9">
              <w:rPr>
                <w:rFonts w:ascii="Times New Roman" w:hAnsi="Times New Roman" w:cs="Times New Roman"/>
                <w:sz w:val="18"/>
                <w:szCs w:val="18"/>
              </w:rPr>
              <w:t>Доля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к общему количеству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9F5714" w:rsidRPr="003D7818" w:rsidTr="009F5714">
        <w:tc>
          <w:tcPr>
            <w:tcW w:w="846" w:type="dxa"/>
            <w:shd w:val="clear" w:color="auto" w:fill="auto"/>
          </w:tcPr>
          <w:p w:rsidR="009F5714" w:rsidRPr="00203C2D" w:rsidRDefault="009F5714" w:rsidP="009F5714">
            <w:pPr>
              <w:autoSpaceDE w:val="0"/>
              <w:autoSpaceDN w:val="0"/>
              <w:adjustRightInd w:val="0"/>
              <w:jc w:val="center"/>
              <w:rPr>
                <w:sz w:val="20"/>
              </w:rPr>
            </w:pPr>
            <w:r>
              <w:rPr>
                <w:sz w:val="20"/>
              </w:rPr>
              <w:t>2.</w:t>
            </w:r>
            <w:r w:rsidR="0070613E">
              <w:rPr>
                <w:sz w:val="20"/>
              </w:rPr>
              <w:t>5</w:t>
            </w:r>
          </w:p>
        </w:tc>
        <w:tc>
          <w:tcPr>
            <w:tcW w:w="5953" w:type="dxa"/>
            <w:shd w:val="clear" w:color="auto" w:fill="auto"/>
          </w:tcPr>
          <w:p w:rsidR="009F5714" w:rsidRPr="004067A9" w:rsidRDefault="009F5714" w:rsidP="009F5714">
            <w:pPr>
              <w:pStyle w:val="affd"/>
              <w:rPr>
                <w:rFonts w:ascii="Times New Roman" w:hAnsi="Times New Roman" w:cs="Times New Roman"/>
                <w:sz w:val="18"/>
                <w:szCs w:val="18"/>
              </w:rPr>
            </w:pPr>
            <w:r w:rsidRPr="004067A9">
              <w:rPr>
                <w:rFonts w:ascii="Times New Roman" w:hAnsi="Times New Roman" w:cs="Times New Roman"/>
                <w:sz w:val="18"/>
                <w:szCs w:val="18"/>
              </w:rPr>
              <w:t>Обеспечены выплаты ежемесячной денежной компенсации родителям (законным представителям) детей-инвалидов, инвалидам в случае их обучения на дому.</w:t>
            </w:r>
          </w:p>
        </w:tc>
        <w:tc>
          <w:tcPr>
            <w:tcW w:w="3828" w:type="dxa"/>
            <w:shd w:val="clear" w:color="auto" w:fill="auto"/>
          </w:tcPr>
          <w:p w:rsidR="009F5714" w:rsidRPr="009F5714" w:rsidRDefault="009F5714" w:rsidP="009F5714">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0D5E3F" w:rsidRPr="00586B37" w:rsidTr="009F5714">
        <w:tc>
          <w:tcPr>
            <w:tcW w:w="846" w:type="dxa"/>
            <w:shd w:val="clear" w:color="auto" w:fill="auto"/>
          </w:tcPr>
          <w:p w:rsidR="000D5E3F" w:rsidRPr="00586B37" w:rsidRDefault="000D5E3F" w:rsidP="00227DB0">
            <w:pPr>
              <w:autoSpaceDE w:val="0"/>
              <w:autoSpaceDN w:val="0"/>
              <w:adjustRightInd w:val="0"/>
              <w:jc w:val="center"/>
              <w:rPr>
                <w:sz w:val="20"/>
              </w:rPr>
            </w:pPr>
            <w:r w:rsidRPr="00586B37">
              <w:rPr>
                <w:sz w:val="20"/>
              </w:rPr>
              <w:t>2.6</w:t>
            </w:r>
          </w:p>
        </w:tc>
        <w:tc>
          <w:tcPr>
            <w:tcW w:w="5953" w:type="dxa"/>
            <w:shd w:val="clear" w:color="auto" w:fill="auto"/>
          </w:tcPr>
          <w:p w:rsidR="000D5E3F" w:rsidRPr="00586B37" w:rsidRDefault="000D5E3F" w:rsidP="00227DB0">
            <w:pPr>
              <w:pStyle w:val="affd"/>
              <w:rPr>
                <w:rFonts w:ascii="Times New Roman" w:hAnsi="Times New Roman" w:cs="Times New Roman"/>
                <w:sz w:val="20"/>
                <w:lang w:eastAsia="ru-RU"/>
              </w:rPr>
            </w:pPr>
            <w:r w:rsidRPr="00586B37">
              <w:rPr>
                <w:rFonts w:ascii="Times New Roman" w:hAnsi="Times New Roman" w:cs="Times New Roman"/>
                <w:sz w:val="20"/>
                <w:lang w:eastAsia="ru-RU"/>
              </w:rPr>
              <w:t>Доля учащихся 5-11 классов, оказавшихся в трудной жизненной ситуации, обеспеченных бесплатным питанием, к общей численности обучающихся 5-11 классов</w:t>
            </w:r>
          </w:p>
        </w:tc>
        <w:tc>
          <w:tcPr>
            <w:tcW w:w="3828" w:type="dxa"/>
            <w:shd w:val="clear" w:color="auto" w:fill="auto"/>
          </w:tcPr>
          <w:p w:rsidR="000D5E3F" w:rsidRPr="00586B37" w:rsidRDefault="00586B37" w:rsidP="00227DB0">
            <w:pPr>
              <w:autoSpaceDE w:val="0"/>
              <w:autoSpaceDN w:val="0"/>
              <w:adjustRightInd w:val="0"/>
              <w:rPr>
                <w:bCs/>
                <w:iCs/>
                <w:sz w:val="18"/>
                <w:szCs w:val="18"/>
              </w:rPr>
            </w:pPr>
            <w:r w:rsidRPr="00586B37">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w:t>
            </w:r>
          </w:p>
        </w:tc>
        <w:tc>
          <w:tcPr>
            <w:tcW w:w="5953" w:type="dxa"/>
            <w:shd w:val="clear" w:color="auto" w:fill="auto"/>
          </w:tcPr>
          <w:p w:rsidR="00227DB0" w:rsidRPr="008447B6" w:rsidRDefault="00227DB0" w:rsidP="00227DB0">
            <w:pPr>
              <w:pStyle w:val="affd"/>
              <w:rPr>
                <w:rFonts w:ascii="Times New Roman" w:hAnsi="Times New Roman" w:cs="Times New Roman"/>
                <w:sz w:val="20"/>
              </w:rPr>
            </w:pPr>
            <w:r w:rsidRPr="008447B6">
              <w:rPr>
                <w:rFonts w:ascii="Times New Roman" w:hAnsi="Times New Roman" w:cs="Times New Roman"/>
                <w:b/>
                <w:sz w:val="20"/>
                <w:lang w:eastAsia="ru-RU"/>
              </w:rPr>
              <w:t xml:space="preserve">Направление: </w:t>
            </w:r>
            <w:r w:rsidRPr="008447B6">
              <w:rPr>
                <w:rFonts w:ascii="Times New Roman" w:hAnsi="Times New Roman" w:cs="Times New Roman"/>
                <w:sz w:val="20"/>
                <w:lang w:eastAsia="ru-RU"/>
              </w:rPr>
              <w:t>развитие кадрового потенциала</w:t>
            </w:r>
            <w:r w:rsidRPr="008447B6">
              <w:rPr>
                <w:rFonts w:ascii="Times New Roman" w:hAnsi="Times New Roman" w:cs="Times New Roman"/>
                <w:sz w:val="20"/>
              </w:rPr>
              <w:t xml:space="preserve"> системы образования</w:t>
            </w:r>
          </w:p>
        </w:tc>
        <w:tc>
          <w:tcPr>
            <w:tcW w:w="3828" w:type="dxa"/>
            <w:shd w:val="clear" w:color="auto" w:fill="auto"/>
          </w:tcPr>
          <w:p w:rsidR="00227DB0" w:rsidRPr="009F5714" w:rsidRDefault="00227DB0" w:rsidP="00227DB0">
            <w:pPr>
              <w:autoSpaceDE w:val="0"/>
              <w:autoSpaceDN w:val="0"/>
              <w:adjustRightInd w:val="0"/>
              <w:rPr>
                <w:bCs/>
                <w:iCs/>
                <w:color w:val="000000"/>
                <w:sz w:val="18"/>
                <w:szCs w:val="18"/>
              </w:rPr>
            </w:pP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3.1</w:t>
            </w:r>
          </w:p>
        </w:tc>
        <w:tc>
          <w:tcPr>
            <w:tcW w:w="5953" w:type="dxa"/>
            <w:shd w:val="clear" w:color="auto" w:fill="auto"/>
          </w:tcPr>
          <w:p w:rsidR="00227DB0" w:rsidRPr="004067A9" w:rsidRDefault="00227DB0" w:rsidP="00227DB0">
            <w:pPr>
              <w:pStyle w:val="affd"/>
              <w:rPr>
                <w:rFonts w:ascii="Times New Roman" w:hAnsi="Times New Roman" w:cs="Times New Roman"/>
                <w:sz w:val="18"/>
                <w:szCs w:val="18"/>
              </w:rPr>
            </w:pPr>
            <w:r w:rsidRPr="008447B6">
              <w:rPr>
                <w:rFonts w:ascii="Times New Roman" w:hAnsi="Times New Roman" w:cs="Times New Roman"/>
                <w:sz w:val="18"/>
                <w:szCs w:val="18"/>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3.2</w:t>
            </w:r>
          </w:p>
        </w:tc>
        <w:tc>
          <w:tcPr>
            <w:tcW w:w="5953" w:type="dxa"/>
            <w:shd w:val="clear" w:color="auto" w:fill="auto"/>
          </w:tcPr>
          <w:p w:rsidR="00227DB0" w:rsidRPr="004067A9" w:rsidRDefault="00166719" w:rsidP="00227DB0">
            <w:pPr>
              <w:pStyle w:val="affd"/>
              <w:rPr>
                <w:rFonts w:ascii="Times New Roman" w:hAnsi="Times New Roman" w:cs="Times New Roman"/>
                <w:sz w:val="18"/>
                <w:szCs w:val="18"/>
              </w:rPr>
            </w:pPr>
            <w:r w:rsidRPr="00166719">
              <w:rPr>
                <w:rFonts w:ascii="Times New Roman" w:hAnsi="Times New Roman" w:cs="Times New Roman"/>
                <w:sz w:val="18"/>
                <w:szCs w:val="18"/>
                <w:shd w:val="clear" w:color="auto" w:fill="FFFFFF"/>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3.3</w:t>
            </w:r>
          </w:p>
        </w:tc>
        <w:tc>
          <w:tcPr>
            <w:tcW w:w="5953" w:type="dxa"/>
            <w:shd w:val="clear" w:color="auto" w:fill="auto"/>
          </w:tcPr>
          <w:p w:rsidR="00227DB0" w:rsidRPr="004067A9" w:rsidRDefault="00227DB0" w:rsidP="00227DB0">
            <w:pPr>
              <w:pStyle w:val="affd"/>
              <w:rPr>
                <w:rFonts w:ascii="Times New Roman" w:hAnsi="Times New Roman" w:cs="Times New Roman"/>
                <w:sz w:val="18"/>
                <w:szCs w:val="18"/>
              </w:rPr>
            </w:pPr>
            <w:r w:rsidRPr="008447B6">
              <w:rPr>
                <w:rFonts w:ascii="Times New Roman" w:hAnsi="Times New Roman" w:cs="Times New Roman"/>
                <w:sz w:val="18"/>
                <w:szCs w:val="18"/>
                <w:shd w:val="clear" w:color="auto" w:fill="FFFFFF"/>
                <w:lang w:eastAsia="ru-RU"/>
              </w:rPr>
              <w:t>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3.4</w:t>
            </w:r>
          </w:p>
        </w:tc>
        <w:tc>
          <w:tcPr>
            <w:tcW w:w="5953" w:type="dxa"/>
            <w:shd w:val="clear" w:color="auto" w:fill="auto"/>
          </w:tcPr>
          <w:p w:rsidR="00227DB0" w:rsidRPr="004067A9" w:rsidRDefault="00166719" w:rsidP="00227DB0">
            <w:pPr>
              <w:pStyle w:val="affd"/>
              <w:rPr>
                <w:rFonts w:ascii="Times New Roman" w:hAnsi="Times New Roman" w:cs="Times New Roman"/>
                <w:sz w:val="18"/>
                <w:szCs w:val="18"/>
              </w:rPr>
            </w:pPr>
            <w:r w:rsidRPr="00166719">
              <w:rPr>
                <w:rFonts w:ascii="Times New Roman" w:hAnsi="Times New Roman" w:cs="Times New Roman"/>
                <w:sz w:val="18"/>
                <w:szCs w:val="18"/>
                <w:lang w:eastAsia="ru-RU"/>
              </w:rPr>
              <w:t>доля руководителей, педагогических работников и иных специалистов (за исключением совместителей), получающих меры социальной поддержки, к общей численности руководителей, педагогических работников и иных специалистов (за исключением совместителей), имеющих право на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3.5</w:t>
            </w:r>
          </w:p>
        </w:tc>
        <w:tc>
          <w:tcPr>
            <w:tcW w:w="5953" w:type="dxa"/>
            <w:tcBorders>
              <w:left w:val="single" w:sz="4" w:space="0" w:color="000000"/>
              <w:bottom w:val="single" w:sz="4" w:space="0" w:color="000000"/>
              <w:right w:val="single" w:sz="4" w:space="0" w:color="000000"/>
            </w:tcBorders>
            <w:shd w:val="clear" w:color="auto" w:fill="FFFFFF"/>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sz w:val="18"/>
                <w:szCs w:val="18"/>
              </w:rPr>
              <w:t>доля педагогических работников,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к общему числу участвующих в проведении указанной государственной итоговой аттестации</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3.6</w:t>
            </w:r>
          </w:p>
        </w:tc>
        <w:tc>
          <w:tcPr>
            <w:tcW w:w="5953" w:type="dxa"/>
            <w:shd w:val="clear" w:color="auto" w:fill="auto"/>
          </w:tcPr>
          <w:p w:rsidR="00227DB0" w:rsidRPr="004067A9" w:rsidRDefault="00166719" w:rsidP="00227DB0">
            <w:pPr>
              <w:pStyle w:val="affd"/>
              <w:rPr>
                <w:rFonts w:ascii="Times New Roman" w:hAnsi="Times New Roman" w:cs="Times New Roman"/>
                <w:color w:val="000000"/>
                <w:sz w:val="18"/>
                <w:szCs w:val="18"/>
              </w:rPr>
            </w:pPr>
            <w:r w:rsidRPr="00166719">
              <w:rPr>
                <w:rFonts w:ascii="Times New Roman" w:hAnsi="Times New Roman" w:cs="Times New Roman"/>
                <w:bCs/>
                <w:sz w:val="18"/>
                <w:szCs w:val="18"/>
              </w:rPr>
              <w:t>доля студентов, заключивших договор о целевом обучении с муниципальными образовательными организациями Слободского района, получивших стипендию, к общей численности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3.7</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227DB0" w:rsidRPr="004067A9" w:rsidRDefault="00227DB0" w:rsidP="00227DB0">
            <w:pPr>
              <w:pStyle w:val="affd"/>
              <w:rPr>
                <w:rFonts w:ascii="Times New Roman" w:hAnsi="Times New Roman" w:cs="Times New Roman"/>
                <w:sz w:val="18"/>
                <w:szCs w:val="18"/>
              </w:rPr>
            </w:pPr>
            <w:r w:rsidRPr="004067A9">
              <w:rPr>
                <w:rFonts w:ascii="Times New Roman" w:hAnsi="Times New Roman" w:cs="Times New Roman"/>
                <w:sz w:val="18"/>
                <w:szCs w:val="18"/>
                <w:shd w:val="clear" w:color="auto" w:fill="FFFFFF"/>
              </w:rPr>
              <w:t>Количество педагогов, получивших ежегодную премию лучшим педагогическим работникам в целях повышения престижа профессии учителя, педагога</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465437" w:rsidRPr="003D7818" w:rsidTr="009F5714">
        <w:tc>
          <w:tcPr>
            <w:tcW w:w="846" w:type="dxa"/>
            <w:shd w:val="clear" w:color="auto" w:fill="auto"/>
          </w:tcPr>
          <w:p w:rsidR="00465437" w:rsidRDefault="00465437" w:rsidP="00227DB0">
            <w:pPr>
              <w:autoSpaceDE w:val="0"/>
              <w:autoSpaceDN w:val="0"/>
              <w:adjustRightInd w:val="0"/>
              <w:jc w:val="center"/>
              <w:rPr>
                <w:sz w:val="20"/>
              </w:rPr>
            </w:pPr>
            <w:r>
              <w:rPr>
                <w:sz w:val="20"/>
              </w:rPr>
              <w:t>3.8.</w:t>
            </w:r>
          </w:p>
        </w:tc>
        <w:tc>
          <w:tcPr>
            <w:tcW w:w="5953" w:type="dxa"/>
            <w:shd w:val="clear" w:color="auto" w:fill="auto"/>
          </w:tcPr>
          <w:p w:rsidR="00465437" w:rsidRPr="00465437" w:rsidRDefault="00465437" w:rsidP="00227DB0">
            <w:pPr>
              <w:pStyle w:val="affd"/>
              <w:rPr>
                <w:rFonts w:ascii="Times New Roman" w:hAnsi="Times New Roman" w:cs="Times New Roman"/>
                <w:sz w:val="20"/>
                <w:szCs w:val="18"/>
              </w:rPr>
            </w:pPr>
            <w:r w:rsidRPr="00465437">
              <w:rPr>
                <w:rFonts w:ascii="Times New Roman" w:hAnsi="Times New Roman" w:cs="Times New Roman"/>
                <w:sz w:val="20"/>
                <w:szCs w:val="18"/>
              </w:rPr>
              <w:t>доля педагогических работников, получающих компенсацию расходов на оплату проезда, к общей численности педагогических работников, имеющих право на компенсацию расходов на оплату проезда педагогическим работникам до места работы и обратно</w:t>
            </w:r>
          </w:p>
        </w:tc>
        <w:tc>
          <w:tcPr>
            <w:tcW w:w="3828" w:type="dxa"/>
            <w:shd w:val="clear" w:color="auto" w:fill="auto"/>
          </w:tcPr>
          <w:p w:rsidR="00465437" w:rsidRPr="009F5714" w:rsidRDefault="00465437" w:rsidP="00227DB0">
            <w:pPr>
              <w:autoSpaceDE w:val="0"/>
              <w:autoSpaceDN w:val="0"/>
              <w:adjustRightInd w:val="0"/>
              <w:rPr>
                <w:bCs/>
                <w:iCs/>
                <w:color w:val="000000"/>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4</w:t>
            </w:r>
          </w:p>
        </w:tc>
        <w:tc>
          <w:tcPr>
            <w:tcW w:w="5953" w:type="dxa"/>
            <w:shd w:val="clear" w:color="auto" w:fill="auto"/>
          </w:tcPr>
          <w:p w:rsidR="00227DB0" w:rsidRPr="008447B6" w:rsidRDefault="00227DB0" w:rsidP="00227DB0">
            <w:pPr>
              <w:pStyle w:val="affd"/>
              <w:rPr>
                <w:rFonts w:ascii="Times New Roman" w:hAnsi="Times New Roman" w:cs="Times New Roman"/>
                <w:sz w:val="20"/>
                <w:szCs w:val="18"/>
              </w:rPr>
            </w:pPr>
            <w:r w:rsidRPr="008447B6">
              <w:rPr>
                <w:rFonts w:ascii="Times New Roman" w:hAnsi="Times New Roman" w:cs="Times New Roman"/>
                <w:b/>
                <w:sz w:val="20"/>
                <w:szCs w:val="18"/>
              </w:rPr>
              <w:t>Направление</w:t>
            </w:r>
            <w:r w:rsidRPr="008447B6">
              <w:rPr>
                <w:rFonts w:ascii="Times New Roman" w:hAnsi="Times New Roman" w:cs="Times New Roman"/>
                <w:sz w:val="20"/>
                <w:szCs w:val="18"/>
              </w:rPr>
              <w:t>: предупреждение социального сиротства</w:t>
            </w:r>
          </w:p>
        </w:tc>
        <w:tc>
          <w:tcPr>
            <w:tcW w:w="3828" w:type="dxa"/>
            <w:shd w:val="clear" w:color="auto" w:fill="auto"/>
          </w:tcPr>
          <w:p w:rsidR="00227DB0" w:rsidRPr="009F5714" w:rsidRDefault="00227DB0" w:rsidP="00227DB0">
            <w:pPr>
              <w:autoSpaceDE w:val="0"/>
              <w:autoSpaceDN w:val="0"/>
              <w:adjustRightInd w:val="0"/>
              <w:rPr>
                <w:bCs/>
                <w:iCs/>
                <w:color w:val="000000"/>
                <w:sz w:val="18"/>
                <w:szCs w:val="18"/>
              </w:rPr>
            </w:pP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4.1</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spacing w:val="-2"/>
                <w:sz w:val="18"/>
                <w:szCs w:val="18"/>
              </w:rPr>
              <w:t xml:space="preserve">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w:t>
            </w:r>
            <w:r w:rsidR="00166719" w:rsidRPr="00166719">
              <w:rPr>
                <w:rFonts w:ascii="Times New Roman" w:hAnsi="Times New Roman" w:cs="Times New Roman"/>
                <w:spacing w:val="-2"/>
                <w:sz w:val="18"/>
                <w:szCs w:val="18"/>
              </w:rPr>
              <w:t>воспитании), к общей численности детей, оставшихся без попечения родителей</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5</w:t>
            </w:r>
          </w:p>
        </w:tc>
        <w:tc>
          <w:tcPr>
            <w:tcW w:w="5953" w:type="dxa"/>
            <w:shd w:val="clear" w:color="auto" w:fill="auto"/>
          </w:tcPr>
          <w:p w:rsidR="00227DB0" w:rsidRPr="008447B6" w:rsidRDefault="00227DB0" w:rsidP="00227DB0">
            <w:pPr>
              <w:pStyle w:val="affd"/>
              <w:rPr>
                <w:rFonts w:ascii="Times New Roman" w:hAnsi="Times New Roman" w:cs="Times New Roman"/>
                <w:sz w:val="20"/>
                <w:szCs w:val="18"/>
              </w:rPr>
            </w:pPr>
            <w:r w:rsidRPr="008447B6">
              <w:rPr>
                <w:rFonts w:ascii="Times New Roman" w:hAnsi="Times New Roman" w:cs="Times New Roman"/>
                <w:b/>
                <w:sz w:val="20"/>
                <w:szCs w:val="22"/>
                <w:lang w:eastAsia="ru-RU"/>
              </w:rPr>
              <w:t xml:space="preserve">Направление: </w:t>
            </w:r>
            <w:r w:rsidR="00B61E12">
              <w:rPr>
                <w:rFonts w:ascii="Times New Roman" w:hAnsi="Times New Roman" w:cs="Times New Roman"/>
                <w:sz w:val="20"/>
                <w:szCs w:val="22"/>
                <w:lang w:eastAsia="ru-RU"/>
              </w:rPr>
              <w:t>совершенствование</w:t>
            </w:r>
            <w:r w:rsidRPr="008447B6">
              <w:rPr>
                <w:rFonts w:ascii="Times New Roman" w:hAnsi="Times New Roman" w:cs="Times New Roman"/>
                <w:sz w:val="20"/>
                <w:szCs w:val="22"/>
                <w:lang w:eastAsia="ru-RU"/>
              </w:rPr>
              <w:t xml:space="preserve"> отдыха и оздоровления детей</w:t>
            </w:r>
          </w:p>
        </w:tc>
        <w:tc>
          <w:tcPr>
            <w:tcW w:w="3828" w:type="dxa"/>
            <w:shd w:val="clear" w:color="auto" w:fill="auto"/>
          </w:tcPr>
          <w:p w:rsidR="00227DB0" w:rsidRPr="009F5714" w:rsidRDefault="00227DB0" w:rsidP="00227DB0">
            <w:pPr>
              <w:autoSpaceDE w:val="0"/>
              <w:autoSpaceDN w:val="0"/>
              <w:adjustRightInd w:val="0"/>
              <w:rPr>
                <w:bCs/>
                <w:iCs/>
                <w:color w:val="000000"/>
                <w:sz w:val="18"/>
                <w:szCs w:val="18"/>
              </w:rPr>
            </w:pP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5.1</w:t>
            </w:r>
          </w:p>
        </w:tc>
        <w:tc>
          <w:tcPr>
            <w:tcW w:w="5953" w:type="dxa"/>
            <w:tcBorders>
              <w:left w:val="single" w:sz="4" w:space="0" w:color="000000"/>
              <w:bottom w:val="single" w:sz="4" w:space="0" w:color="000000"/>
              <w:right w:val="single" w:sz="4" w:space="0" w:color="000000"/>
            </w:tcBorders>
            <w:shd w:val="clear" w:color="auto" w:fill="FFFFFF"/>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color w:val="000000"/>
                <w:sz w:val="18"/>
                <w:szCs w:val="18"/>
              </w:rPr>
              <w:t>Доля детей школьного возраста, получивших услугу отдыха и оздоровления в муниципальных учреждениях с дневным пребыванием детей, от общего числа детей школьного возраста</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отчет управления образования, составлен</w:t>
            </w:r>
            <w:r w:rsidRPr="009F5714">
              <w:rPr>
                <w:sz w:val="18"/>
                <w:szCs w:val="18"/>
              </w:rPr>
              <w:softHyphen/>
              <w:t>ный в соответствии с приложением к соглашению, заключаемым с министерством образования Кировской области</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5.2</w:t>
            </w:r>
          </w:p>
        </w:tc>
        <w:tc>
          <w:tcPr>
            <w:tcW w:w="5953" w:type="dxa"/>
            <w:tcBorders>
              <w:left w:val="single" w:sz="4" w:space="0" w:color="000000"/>
              <w:bottom w:val="single" w:sz="4" w:space="0" w:color="000000"/>
              <w:right w:val="single" w:sz="4" w:space="0" w:color="000000"/>
            </w:tcBorders>
            <w:shd w:val="clear" w:color="auto" w:fill="FFFFFF"/>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color w:val="000000"/>
                <w:sz w:val="18"/>
                <w:szCs w:val="18"/>
              </w:rPr>
              <w:t>Количество детей, занятых в лагерях труда и отдыха</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5.3</w:t>
            </w:r>
          </w:p>
        </w:tc>
        <w:tc>
          <w:tcPr>
            <w:tcW w:w="5953" w:type="dxa"/>
            <w:tcBorders>
              <w:left w:val="single" w:sz="4" w:space="0" w:color="000000"/>
              <w:bottom w:val="single" w:sz="4" w:space="0" w:color="000000"/>
              <w:right w:val="single" w:sz="4" w:space="0" w:color="000000"/>
            </w:tcBorders>
            <w:shd w:val="clear" w:color="auto" w:fill="FFFFFF"/>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color w:val="000000"/>
                <w:sz w:val="18"/>
                <w:szCs w:val="18"/>
              </w:rPr>
              <w:t xml:space="preserve">Количество </w:t>
            </w:r>
            <w:r>
              <w:rPr>
                <w:rFonts w:ascii="Times New Roman" w:hAnsi="Times New Roman" w:cs="Times New Roman"/>
                <w:color w:val="000000"/>
                <w:sz w:val="18"/>
                <w:szCs w:val="18"/>
              </w:rPr>
              <w:t>подростков</w:t>
            </w:r>
            <w:r w:rsidRPr="004067A9">
              <w:rPr>
                <w:rFonts w:ascii="Times New Roman" w:hAnsi="Times New Roman" w:cs="Times New Roman"/>
                <w:color w:val="000000"/>
                <w:sz w:val="18"/>
                <w:szCs w:val="18"/>
              </w:rPr>
              <w:t xml:space="preserve">, трудоустроенных через центр занятости населения </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6</w:t>
            </w:r>
          </w:p>
        </w:tc>
        <w:tc>
          <w:tcPr>
            <w:tcW w:w="5953" w:type="dxa"/>
            <w:shd w:val="clear" w:color="auto" w:fill="auto"/>
          </w:tcPr>
          <w:p w:rsidR="00227DB0" w:rsidRPr="008447B6" w:rsidRDefault="00227DB0" w:rsidP="00227DB0">
            <w:pPr>
              <w:pStyle w:val="affd"/>
              <w:rPr>
                <w:rFonts w:ascii="Times New Roman" w:hAnsi="Times New Roman" w:cs="Times New Roman"/>
                <w:sz w:val="20"/>
                <w:szCs w:val="18"/>
              </w:rPr>
            </w:pPr>
            <w:r w:rsidRPr="008447B6">
              <w:rPr>
                <w:rFonts w:ascii="Times New Roman" w:hAnsi="Times New Roman" w:cs="Times New Roman"/>
                <w:b/>
                <w:sz w:val="20"/>
                <w:szCs w:val="22"/>
                <w:lang w:eastAsia="ru-RU"/>
              </w:rPr>
              <w:t xml:space="preserve">Направление: </w:t>
            </w:r>
            <w:r w:rsidRPr="008447B6">
              <w:rPr>
                <w:rFonts w:ascii="Times New Roman" w:hAnsi="Times New Roman" w:cs="Times New Roman"/>
                <w:sz w:val="20"/>
                <w:szCs w:val="22"/>
                <w:lang w:eastAsia="ru-RU"/>
              </w:rPr>
              <w:t>финансовое обеспечение деятельности муниципальных учреждений</w:t>
            </w:r>
          </w:p>
        </w:tc>
        <w:tc>
          <w:tcPr>
            <w:tcW w:w="3828" w:type="dxa"/>
            <w:shd w:val="clear" w:color="auto" w:fill="auto"/>
          </w:tcPr>
          <w:p w:rsidR="00227DB0" w:rsidRPr="009F5714" w:rsidRDefault="00227DB0" w:rsidP="00227DB0">
            <w:pPr>
              <w:autoSpaceDE w:val="0"/>
              <w:autoSpaceDN w:val="0"/>
              <w:adjustRightInd w:val="0"/>
              <w:rPr>
                <w:bCs/>
                <w:iCs/>
                <w:color w:val="000000"/>
                <w:sz w:val="18"/>
                <w:szCs w:val="18"/>
              </w:rPr>
            </w:pP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6.1</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spacing w:val="-2"/>
                <w:sz w:val="18"/>
                <w:szCs w:val="18"/>
              </w:rPr>
              <w:t>Количество дошкольных образовательных организаций</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6.2</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spacing w:val="-2"/>
                <w:sz w:val="18"/>
                <w:szCs w:val="18"/>
              </w:rPr>
              <w:t>Количество общеобразовательных организаций</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6.3</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spacing w:val="-2"/>
                <w:sz w:val="18"/>
                <w:szCs w:val="18"/>
              </w:rPr>
              <w:t>Количество образовательных организаций дополнительного образования</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r w:rsidR="00227DB0" w:rsidRPr="003D7818" w:rsidTr="009F5714">
        <w:tc>
          <w:tcPr>
            <w:tcW w:w="846" w:type="dxa"/>
            <w:shd w:val="clear" w:color="auto" w:fill="auto"/>
          </w:tcPr>
          <w:p w:rsidR="00227DB0" w:rsidRPr="00203C2D" w:rsidRDefault="00227DB0" w:rsidP="00227DB0">
            <w:pPr>
              <w:autoSpaceDE w:val="0"/>
              <w:autoSpaceDN w:val="0"/>
              <w:adjustRightInd w:val="0"/>
              <w:jc w:val="center"/>
              <w:rPr>
                <w:sz w:val="20"/>
              </w:rPr>
            </w:pPr>
            <w:r>
              <w:rPr>
                <w:sz w:val="20"/>
              </w:rPr>
              <w:t>6.4</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227DB0" w:rsidRPr="004067A9" w:rsidRDefault="00227DB0" w:rsidP="00227DB0">
            <w:pPr>
              <w:pStyle w:val="112"/>
              <w:widowControl w:val="0"/>
              <w:rPr>
                <w:rFonts w:ascii="Times New Roman" w:hAnsi="Times New Roman" w:cs="Times New Roman"/>
              </w:rPr>
            </w:pPr>
            <w:r w:rsidRPr="004067A9">
              <w:rPr>
                <w:rFonts w:ascii="Times New Roman" w:hAnsi="Times New Roman" w:cs="Times New Roman"/>
                <w:spacing w:val="-2"/>
                <w:sz w:val="18"/>
                <w:szCs w:val="18"/>
              </w:rPr>
              <w:t>Количество учреждений</w:t>
            </w:r>
            <w:r>
              <w:rPr>
                <w:rFonts w:ascii="Times New Roman" w:hAnsi="Times New Roman" w:cs="Times New Roman"/>
                <w:spacing w:val="-2"/>
                <w:sz w:val="18"/>
                <w:szCs w:val="18"/>
              </w:rPr>
              <w:t>:</w:t>
            </w:r>
            <w:r>
              <w:t xml:space="preserve"> </w:t>
            </w:r>
            <w:r w:rsidRPr="005900FD">
              <w:rPr>
                <w:rFonts w:ascii="Times New Roman" w:hAnsi="Times New Roman" w:cs="Times New Roman"/>
                <w:spacing w:val="-2"/>
                <w:sz w:val="18"/>
                <w:szCs w:val="18"/>
              </w:rPr>
              <w:t>методическ</w:t>
            </w:r>
            <w:r>
              <w:rPr>
                <w:rFonts w:ascii="Times New Roman" w:hAnsi="Times New Roman" w:cs="Times New Roman"/>
                <w:spacing w:val="-2"/>
                <w:sz w:val="18"/>
                <w:szCs w:val="18"/>
              </w:rPr>
              <w:t>ий</w:t>
            </w:r>
            <w:r w:rsidRPr="005900FD">
              <w:rPr>
                <w:rFonts w:ascii="Times New Roman" w:hAnsi="Times New Roman" w:cs="Times New Roman"/>
                <w:spacing w:val="-2"/>
                <w:sz w:val="18"/>
                <w:szCs w:val="18"/>
              </w:rPr>
              <w:t xml:space="preserve"> кабинет, централизованн</w:t>
            </w:r>
            <w:r>
              <w:rPr>
                <w:rFonts w:ascii="Times New Roman" w:hAnsi="Times New Roman" w:cs="Times New Roman"/>
                <w:spacing w:val="-2"/>
                <w:sz w:val="18"/>
                <w:szCs w:val="18"/>
              </w:rPr>
              <w:t>ая</w:t>
            </w:r>
            <w:r w:rsidRPr="005900FD">
              <w:rPr>
                <w:rFonts w:ascii="Times New Roman" w:hAnsi="Times New Roman" w:cs="Times New Roman"/>
                <w:spacing w:val="-2"/>
                <w:sz w:val="18"/>
                <w:szCs w:val="18"/>
              </w:rPr>
              <w:t xml:space="preserve"> бухгалтери</w:t>
            </w:r>
            <w:r>
              <w:rPr>
                <w:rFonts w:ascii="Times New Roman" w:hAnsi="Times New Roman" w:cs="Times New Roman"/>
                <w:spacing w:val="-2"/>
                <w:sz w:val="18"/>
                <w:szCs w:val="18"/>
              </w:rPr>
              <w:t>я</w:t>
            </w:r>
          </w:p>
        </w:tc>
        <w:tc>
          <w:tcPr>
            <w:tcW w:w="3828" w:type="dxa"/>
            <w:shd w:val="clear" w:color="auto" w:fill="auto"/>
          </w:tcPr>
          <w:p w:rsidR="00227DB0" w:rsidRPr="009F5714" w:rsidRDefault="00227DB0" w:rsidP="00227DB0">
            <w:pPr>
              <w:autoSpaceDE w:val="0"/>
              <w:autoSpaceDN w:val="0"/>
              <w:adjustRightInd w:val="0"/>
              <w:rPr>
                <w:b/>
                <w:sz w:val="18"/>
                <w:szCs w:val="18"/>
              </w:rPr>
            </w:pPr>
            <w:r w:rsidRPr="009F5714">
              <w:rPr>
                <w:sz w:val="18"/>
                <w:szCs w:val="18"/>
              </w:rPr>
              <w:t>данные управления образования</w:t>
            </w:r>
          </w:p>
        </w:tc>
      </w:tr>
    </w:tbl>
    <w:p w:rsidR="007101CD" w:rsidRPr="00CF6B9A" w:rsidRDefault="007101CD" w:rsidP="00CF6B9A">
      <w:pPr>
        <w:ind w:firstLine="709"/>
        <w:jc w:val="both"/>
      </w:pPr>
    </w:p>
    <w:p w:rsidR="00D91496" w:rsidRDefault="00D91496" w:rsidP="00672EF9">
      <w:pPr>
        <w:ind w:firstLine="709"/>
        <w:jc w:val="both"/>
      </w:pPr>
      <w:r w:rsidRPr="00CF6B9A">
        <w:t>Показателями эффективности, характеризующими достижение поставленной цели и решение задач Программы, являются:</w:t>
      </w:r>
    </w:p>
    <w:p w:rsidR="009F5714" w:rsidRPr="00CF6B9A" w:rsidRDefault="009F5714" w:rsidP="00672EF9">
      <w:pPr>
        <w:ind w:firstLine="709"/>
        <w:jc w:val="both"/>
      </w:pPr>
    </w:p>
    <w:p w:rsidR="00672EF9" w:rsidRPr="005732B6" w:rsidRDefault="00672EF9" w:rsidP="00672EF9">
      <w:pPr>
        <w:pStyle w:val="112"/>
        <w:widowControl w:val="0"/>
        <w:ind w:firstLine="709"/>
        <w:jc w:val="both"/>
        <w:rPr>
          <w:rFonts w:ascii="Times New Roman" w:hAnsi="Times New Roman" w:cs="Times New Roman"/>
          <w:b/>
          <w:sz w:val="22"/>
          <w:szCs w:val="22"/>
        </w:rPr>
      </w:pPr>
      <w:bookmarkStart w:id="20" w:name="_Hlk182382471"/>
      <w:r w:rsidRPr="005732B6">
        <w:rPr>
          <w:rFonts w:ascii="Times New Roman" w:hAnsi="Times New Roman" w:cs="Times New Roman"/>
          <w:b/>
          <w:sz w:val="22"/>
          <w:szCs w:val="22"/>
        </w:rPr>
        <w:t xml:space="preserve">1. Направление: </w:t>
      </w:r>
      <w:r w:rsidR="00D52C73" w:rsidRPr="00D52C73">
        <w:rPr>
          <w:rFonts w:ascii="Times New Roman" w:hAnsi="Times New Roman" w:cs="Times New Roman"/>
          <w:b/>
          <w:sz w:val="22"/>
          <w:szCs w:val="22"/>
        </w:rPr>
        <w:t>организация предоставления общего и дополнительного образования</w:t>
      </w:r>
    </w:p>
    <w:p w:rsidR="00672EF9" w:rsidRDefault="00672EF9" w:rsidP="00672EF9">
      <w:pPr>
        <w:pStyle w:val="112"/>
        <w:widowControl w:val="0"/>
        <w:ind w:firstLine="709"/>
        <w:jc w:val="both"/>
        <w:rPr>
          <w:rFonts w:ascii="Times New Roman" w:hAnsi="Times New Roman" w:cs="Times New Roman"/>
          <w:sz w:val="22"/>
          <w:szCs w:val="22"/>
        </w:rPr>
      </w:pPr>
      <w:r w:rsidRPr="005732B6">
        <w:rPr>
          <w:rFonts w:ascii="Times New Roman" w:hAnsi="Times New Roman" w:cs="Times New Roman"/>
          <w:sz w:val="22"/>
          <w:szCs w:val="22"/>
        </w:rPr>
        <w:t>1.1. Доля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к общему числу родителей, обратившихся за компенсацией</w:t>
      </w:r>
    </w:p>
    <w:p w:rsidR="00672EF9" w:rsidRPr="00CF6B9A" w:rsidRDefault="00672EF9" w:rsidP="00672EF9">
      <w:pPr>
        <w:ind w:firstLine="709"/>
        <w:jc w:val="both"/>
      </w:pPr>
      <w:r w:rsidRPr="00CF6B9A">
        <w:t>Показатель рассчитывается по итогам года по формуле:</w:t>
      </w:r>
    </w:p>
    <w:p w:rsidR="00672EF9" w:rsidRPr="00CD7DDB" w:rsidRDefault="00BC59F3" w:rsidP="006C5B50">
      <w:pPr>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рпк</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род</m:t>
                  </m:r>
                </m:sub>
              </m:sSub>
            </m:den>
          </m:f>
          <m:r>
            <w:rPr>
              <w:rFonts w:ascii="Cambria Math" w:hAnsi="Cambria Math"/>
              <w:sz w:val="28"/>
              <w:szCs w:val="28"/>
            </w:rPr>
            <m:t>×100%, где:</m:t>
          </m:r>
        </m:oMath>
      </m:oMathPara>
    </w:p>
    <w:p w:rsidR="00672EF9" w:rsidRPr="00CF6B9A" w:rsidRDefault="00672EF9" w:rsidP="00672EF9">
      <w:pPr>
        <w:ind w:firstLine="709"/>
        <w:jc w:val="both"/>
      </w:pPr>
      <w:proofErr w:type="spellStart"/>
      <w:r w:rsidRPr="00CF6B9A">
        <w:t>S</w:t>
      </w:r>
      <w:r w:rsidRPr="00CF6B9A">
        <w:rPr>
          <w:vertAlign w:val="subscript"/>
        </w:rPr>
        <w:t>i</w:t>
      </w:r>
      <w:proofErr w:type="spellEnd"/>
      <w:r w:rsidRPr="00CF6B9A">
        <w:t xml:space="preserve">   - доля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к общему числу родителей, обратившихся за компенсацией;</w:t>
      </w:r>
    </w:p>
    <w:p w:rsidR="00672EF9" w:rsidRPr="00CF6B9A" w:rsidRDefault="00672EF9" w:rsidP="00672EF9">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sidRPr="00CF6B9A">
        <w:rPr>
          <w:vertAlign w:val="subscript"/>
        </w:rPr>
        <w:t>рпк</w:t>
      </w:r>
      <w:proofErr w:type="spellEnd"/>
      <w:r w:rsidRPr="00CF6B9A">
        <w:rPr>
          <w:vertAlign w:val="subscript"/>
        </w:rPr>
        <w:t> </w:t>
      </w:r>
      <w:r w:rsidRPr="00CF6B9A">
        <w:t>– численность родителей, получающих компенсацию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p w:rsidR="00672EF9" w:rsidRPr="00CF6B9A" w:rsidRDefault="00672EF9" w:rsidP="00672EF9">
      <w:pPr>
        <w:ind w:firstLine="709"/>
        <w:jc w:val="both"/>
      </w:pPr>
      <w:proofErr w:type="spellStart"/>
      <w:r w:rsidRPr="00CF6B9A">
        <w:t>Ч</w:t>
      </w:r>
      <w:r w:rsidRPr="00CF6B9A">
        <w:rPr>
          <w:vertAlign w:val="subscript"/>
        </w:rPr>
        <w:t>i</w:t>
      </w:r>
      <w:proofErr w:type="spellEnd"/>
      <w:r w:rsidRPr="00CF6B9A">
        <w:rPr>
          <w:vertAlign w:val="subscript"/>
        </w:rPr>
        <w:t xml:space="preserve"> род </w:t>
      </w:r>
      <w:r w:rsidRPr="00CF6B9A">
        <w:t>- общая численность родителей, обратившихся за компенсацией;</w:t>
      </w:r>
    </w:p>
    <w:p w:rsidR="00672EF9" w:rsidRDefault="00672EF9" w:rsidP="00672EF9">
      <w:pPr>
        <w:pStyle w:val="112"/>
        <w:widowControl w:val="0"/>
        <w:ind w:firstLine="709"/>
        <w:jc w:val="both"/>
        <w:rPr>
          <w:rFonts w:ascii="Times New Roman" w:hAnsi="Times New Roman" w:cs="Times New Roman"/>
          <w:sz w:val="22"/>
          <w:szCs w:val="22"/>
        </w:rPr>
      </w:pPr>
    </w:p>
    <w:p w:rsidR="00A93C19" w:rsidRPr="009F5714" w:rsidRDefault="00DB59D2" w:rsidP="00A93C1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1.</w:t>
      </w:r>
      <w:r w:rsidR="00A93C19" w:rsidRPr="009F5714">
        <w:rPr>
          <w:rFonts w:ascii="Times New Roman" w:hAnsi="Times New Roman" w:cs="Times New Roman"/>
          <w:szCs w:val="22"/>
        </w:rPr>
        <w:t>2</w:t>
      </w:r>
      <w:r w:rsidR="00A93C19" w:rsidRPr="009F5714">
        <w:rPr>
          <w:rFonts w:ascii="Times New Roman" w:hAnsi="Times New Roman" w:cs="Times New Roman"/>
          <w:szCs w:val="22"/>
        </w:rPr>
        <w:tab/>
        <w:t>Доля выпускников общеобразовательных организаций Слободского района, получивших стипендию «За успехи в учении», в общей численности выпускников, награжденных медалями «За успехи в учении»</w:t>
      </w:r>
    </w:p>
    <w:p w:rsidR="00A93C19" w:rsidRPr="00CF6B9A" w:rsidRDefault="00A93C19" w:rsidP="00A93C19">
      <w:pPr>
        <w:ind w:firstLine="709"/>
        <w:jc w:val="both"/>
      </w:pPr>
      <w:r w:rsidRPr="00CF6B9A">
        <w:t>Показатель рассчитывается по итогам года по формуле:</w:t>
      </w:r>
    </w:p>
    <w:p w:rsidR="00A93C19" w:rsidRPr="00F340AD" w:rsidRDefault="00A93C19" w:rsidP="00A93C19">
      <w:pPr>
        <w:spacing w:line="360" w:lineRule="auto"/>
        <w:ind w:firstLine="708"/>
        <w:jc w:val="center"/>
        <w:rPr>
          <w:sz w:val="28"/>
          <w:szCs w:val="28"/>
        </w:rPr>
      </w:pPr>
      <m:oMath>
        <m:r>
          <w:rPr>
            <w:rFonts w:ascii="Cambria Math" w:hAnsi="Cambria Math"/>
            <w:sz w:val="28"/>
            <w:szCs w:val="28"/>
          </w:rPr>
          <m:t>Si=</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ол</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мед</m:t>
                </m:r>
              </m:sub>
            </m:sSub>
          </m:den>
        </m:f>
        <m:r>
          <w:rPr>
            <w:rFonts w:ascii="Cambria Math" w:hAnsi="Cambria Math"/>
            <w:sz w:val="28"/>
            <w:szCs w:val="28"/>
          </w:rPr>
          <m:t>×100%,</m:t>
        </m:r>
      </m:oMath>
      <w:r w:rsidRPr="00EF0A59">
        <w:rPr>
          <w:sz w:val="28"/>
          <w:szCs w:val="28"/>
        </w:rPr>
        <w:t xml:space="preserve"> где:</w:t>
      </w:r>
    </w:p>
    <w:p w:rsidR="00A93C19" w:rsidRPr="00CF6B9A" w:rsidRDefault="00A93C19" w:rsidP="00A93C19">
      <w:pPr>
        <w:ind w:firstLine="709"/>
        <w:jc w:val="both"/>
      </w:pPr>
      <w:proofErr w:type="spellStart"/>
      <w:r w:rsidRPr="00CF6B9A">
        <w:t>S</w:t>
      </w:r>
      <w:r w:rsidRPr="00CF6B9A">
        <w:rPr>
          <w:vertAlign w:val="subscript"/>
        </w:rPr>
        <w:t>i</w:t>
      </w:r>
      <w:proofErr w:type="spellEnd"/>
      <w:r w:rsidRPr="00CF6B9A">
        <w:t xml:space="preserve"> - </w:t>
      </w:r>
      <w:r w:rsidR="009F5714">
        <w:t>доля</w:t>
      </w:r>
      <w:r w:rsidRPr="00CF6B9A">
        <w:t xml:space="preserve"> </w:t>
      </w:r>
      <w:r w:rsidRPr="00FD7E26">
        <w:t>выпускников общеобразовательных организаций Слободского района, получивших стипендию «За успехи в учении»</w:t>
      </w:r>
      <w:r w:rsidR="009F5714">
        <w:t>,</w:t>
      </w:r>
      <w:r w:rsidR="009F5714" w:rsidRPr="009F5714">
        <w:t xml:space="preserve"> в общей численности выпускников, награжденных медалями «За успехи в учении»</w:t>
      </w:r>
      <w:r w:rsidRPr="00CF6B9A">
        <w:t>;</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Pr>
          <w:vertAlign w:val="subscript"/>
        </w:rPr>
        <w:t>стип</w:t>
      </w:r>
      <w:proofErr w:type="spellEnd"/>
      <w:r w:rsidRPr="00CF6B9A">
        <w:rPr>
          <w:vertAlign w:val="subscript"/>
        </w:rPr>
        <w:t> </w:t>
      </w:r>
      <w:r w:rsidRPr="00CF6B9A">
        <w:t>– численность </w:t>
      </w:r>
      <w:r w:rsidRPr="00FD7E26">
        <w:t>выпускников общеобразовательных организаций Слободского района, получивших стипендию «За успехи в учении»</w:t>
      </w:r>
      <w:r w:rsidRPr="00CF6B9A">
        <w:t xml:space="preserve">; </w:t>
      </w:r>
    </w:p>
    <w:p w:rsidR="00A93C19" w:rsidRPr="009F5714"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xml:space="preserve"> </w:t>
      </w:r>
      <w:r>
        <w:rPr>
          <w:vertAlign w:val="subscript"/>
        </w:rPr>
        <w:t>мед</w:t>
      </w:r>
      <w:r w:rsidRPr="00CF6B9A">
        <w:rPr>
          <w:vertAlign w:val="subscript"/>
        </w:rPr>
        <w:t xml:space="preserve"> </w:t>
      </w:r>
      <w:r w:rsidRPr="00CF6B9A">
        <w:t>- общая численность </w:t>
      </w:r>
      <w:r w:rsidRPr="00FD7E26">
        <w:t xml:space="preserve">выпускников общеобразовательных организаций Слободского района, </w:t>
      </w:r>
      <w:r w:rsidRPr="009F5714">
        <w:t>награжденных медалями «За успехи в учении».</w:t>
      </w:r>
    </w:p>
    <w:p w:rsidR="00A93C19" w:rsidRPr="005732B6" w:rsidRDefault="00A93C19" w:rsidP="00A93C19">
      <w:pPr>
        <w:pStyle w:val="112"/>
        <w:widowControl w:val="0"/>
        <w:ind w:firstLine="709"/>
        <w:jc w:val="both"/>
        <w:rPr>
          <w:rFonts w:ascii="Times New Roman" w:hAnsi="Times New Roman" w:cs="Times New Roman"/>
          <w:sz w:val="22"/>
          <w:szCs w:val="22"/>
        </w:rPr>
      </w:pPr>
    </w:p>
    <w:p w:rsidR="00A93C19" w:rsidRPr="009F5714" w:rsidRDefault="00DB59D2" w:rsidP="00A93C19">
      <w:pPr>
        <w:pStyle w:val="112"/>
        <w:widowControl w:val="0"/>
        <w:ind w:firstLine="709"/>
        <w:jc w:val="both"/>
        <w:rPr>
          <w:rFonts w:ascii="Times New Roman" w:hAnsi="Times New Roman" w:cs="Times New Roman"/>
        </w:rPr>
      </w:pPr>
      <w:r w:rsidRPr="009F5714">
        <w:rPr>
          <w:rFonts w:ascii="Times New Roman" w:hAnsi="Times New Roman" w:cs="Times New Roman"/>
        </w:rPr>
        <w:t>1.3</w:t>
      </w:r>
      <w:r w:rsidR="00A93C19" w:rsidRPr="009F5714">
        <w:rPr>
          <w:rFonts w:ascii="Times New Roman" w:hAnsi="Times New Roman" w:cs="Times New Roman"/>
        </w:rPr>
        <w:tab/>
        <w:t>Количество проведенных конкурсов, фестивалей муниципального уровня</w:t>
      </w:r>
    </w:p>
    <w:p w:rsidR="00A93C19" w:rsidRPr="009F5714" w:rsidRDefault="00A93C19" w:rsidP="00A93C19">
      <w:pPr>
        <w:ind w:firstLine="709"/>
        <w:jc w:val="both"/>
      </w:pPr>
      <w:r w:rsidRPr="009F5714">
        <w:t>Количественные показатели определяются по данным управления образования.</w:t>
      </w:r>
    </w:p>
    <w:p w:rsidR="00A93C19" w:rsidRPr="005732B6" w:rsidRDefault="00A93C19" w:rsidP="00A93C19">
      <w:pPr>
        <w:pStyle w:val="112"/>
        <w:widowControl w:val="0"/>
        <w:ind w:firstLine="709"/>
        <w:jc w:val="both"/>
        <w:rPr>
          <w:rFonts w:ascii="Times New Roman" w:hAnsi="Times New Roman" w:cs="Times New Roman"/>
          <w:sz w:val="22"/>
          <w:szCs w:val="22"/>
        </w:rPr>
      </w:pPr>
    </w:p>
    <w:p w:rsidR="00A93C19" w:rsidRPr="00CF6B9A" w:rsidRDefault="00DB59D2" w:rsidP="00A93C19">
      <w:pPr>
        <w:ind w:firstLine="709"/>
        <w:jc w:val="both"/>
        <w:rPr>
          <w:iCs/>
        </w:rPr>
      </w:pPr>
      <w:r>
        <w:rPr>
          <w:sz w:val="22"/>
          <w:szCs w:val="22"/>
        </w:rPr>
        <w:t>1.4</w:t>
      </w:r>
      <w:r w:rsidR="00A93C19" w:rsidRPr="005732B6">
        <w:rPr>
          <w:sz w:val="22"/>
          <w:szCs w:val="22"/>
        </w:rPr>
        <w:tab/>
        <w:t xml:space="preserve">Доля детей в возрасте от 5 до 18 лет, </w:t>
      </w:r>
      <w:r w:rsidR="00A93C19" w:rsidRPr="00CF6B9A">
        <w:rPr>
          <w:iCs/>
        </w:rPr>
        <w:t>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w:t>
      </w:r>
    </w:p>
    <w:p w:rsidR="00A93C19" w:rsidRPr="00CF6B9A" w:rsidRDefault="00A93C19" w:rsidP="00A93C19">
      <w:pPr>
        <w:ind w:firstLine="708"/>
        <w:jc w:val="both"/>
      </w:pPr>
      <w:r w:rsidRPr="00CF6B9A">
        <w:t>Показатель рассчитывается по формуле:</w:t>
      </w:r>
    </w:p>
    <w:p w:rsidR="00A93C19" w:rsidRPr="00CF6B9A" w:rsidRDefault="00BC59F3" w:rsidP="00A93C19">
      <w:pPr>
        <w:ind w:firstLine="708"/>
        <w:jc w:val="center"/>
      </w:pPr>
      <m:oMath>
        <m:sSub>
          <m:sSubPr>
            <m:ctrlPr>
              <w:rPr>
                <w:rFonts w:ascii="Cambria Math" w:hAnsi="Cambria Math"/>
                <w:i/>
                <w:sz w:val="28"/>
                <w:szCs w:val="28"/>
                <w:lang w:eastAsia="ru-RU"/>
              </w:rPr>
            </m:ctrlPr>
          </m:sSubPr>
          <m:e>
            <m:r>
              <w:rPr>
                <w:rFonts w:ascii="Cambria Math" w:hAnsi="Cambria Math"/>
                <w:sz w:val="28"/>
                <w:szCs w:val="28"/>
                <w:lang w:eastAsia="ru-RU"/>
              </w:rPr>
              <m:t>С</m:t>
            </m:r>
          </m:e>
          <m:sub>
            <m:r>
              <w:rPr>
                <w:rFonts w:ascii="Cambria Math" w:hAnsi="Cambria Math"/>
                <w:sz w:val="28"/>
                <w:szCs w:val="28"/>
                <w:lang w:eastAsia="ru-RU"/>
              </w:rPr>
              <m:t>пф</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Ч</m:t>
                </m:r>
              </m:e>
              <m:sub>
                <m:r>
                  <w:rPr>
                    <w:rFonts w:ascii="Cambria Math" w:hAnsi="Cambria Math"/>
                    <w:sz w:val="28"/>
                    <w:szCs w:val="28"/>
                    <w:lang w:eastAsia="ru-RU"/>
                  </w:rPr>
                  <m:t>дспф</m:t>
                </m:r>
              </m:sub>
            </m:sSub>
          </m:num>
          <m:den>
            <m:sSub>
              <m:sSubPr>
                <m:ctrlPr>
                  <w:rPr>
                    <w:rFonts w:ascii="Cambria Math" w:hAnsi="Cambria Math"/>
                    <w:i/>
                    <w:sz w:val="28"/>
                    <w:szCs w:val="28"/>
                    <w:lang w:eastAsia="ru-RU"/>
                  </w:rPr>
                </m:ctrlPr>
              </m:sSubPr>
              <m:e>
                <m:r>
                  <w:rPr>
                    <w:rFonts w:ascii="Cambria Math" w:hAnsi="Cambria Math"/>
                    <w:sz w:val="28"/>
                    <w:szCs w:val="28"/>
                    <w:lang w:eastAsia="ru-RU"/>
                  </w:rPr>
                  <m:t>Ч</m:t>
                </m:r>
              </m:e>
              <m:sub>
                <m:r>
                  <w:rPr>
                    <w:rFonts w:ascii="Cambria Math" w:hAnsi="Cambria Math"/>
                    <w:sz w:val="28"/>
                    <w:szCs w:val="28"/>
                    <w:lang w:eastAsia="ru-RU"/>
                  </w:rPr>
                  <m:t>5-18</m:t>
                </m:r>
              </m:sub>
            </m:sSub>
          </m:den>
        </m:f>
        <m:r>
          <w:rPr>
            <w:rFonts w:ascii="Cambria Math" w:hAnsi="Cambria Math"/>
            <w:sz w:val="28"/>
            <w:szCs w:val="28"/>
            <w:lang w:eastAsia="ru-RU"/>
          </w:rPr>
          <m:t>×100%,</m:t>
        </m:r>
      </m:oMath>
      <w:r w:rsidR="00A93C19" w:rsidRPr="00851754">
        <w:fldChar w:fldCharType="begin"/>
      </w:r>
      <w:r w:rsidR="00A93C19" w:rsidRPr="00851754">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rPr>
              <m:t>С</m:t>
            </m:r>
          </m:e>
          <m:sub>
            <m:r>
              <m:rPr>
                <m:sty m:val="p"/>
              </m:rPr>
              <w:rPr>
                <w:rFonts w:ascii="Cambria Math" w:hAnsi="Cambria Math"/>
                <w:sz w:val="28"/>
                <w:szCs w:val="28"/>
              </w:rPr>
              <m:t>пф</m:t>
            </m:r>
          </m:sub>
        </m:sSub>
        <m:r>
          <m:rPr>
            <m:sty m:val="p"/>
          </m:rP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m:rPr>
                    <m:sty m:val="p"/>
                  </m:rPr>
                  <w:rPr>
                    <w:rFonts w:ascii="Cambria Math" w:hAnsi="Cambria Math"/>
                    <w:sz w:val="28"/>
                    <w:szCs w:val="28"/>
                  </w:rPr>
                  <m:t>Ч</m:t>
                </m:r>
              </m:e>
              <m:sub>
                <m:r>
                  <m:rPr>
                    <m:sty m:val="p"/>
                  </m:rPr>
                  <w:rPr>
                    <w:rFonts w:ascii="Cambria Math" w:hAnsi="Cambria Math"/>
                    <w:sz w:val="28"/>
                    <w:szCs w:val="28"/>
                  </w:rPr>
                  <m:t>дспф</m:t>
                </m:r>
              </m:sub>
            </m:sSub>
          </m:num>
          <m:den>
            <m:sSub>
              <m:sSubPr>
                <m:ctrlPr>
                  <w:rPr>
                    <w:rFonts w:ascii="Cambria Math" w:hAnsi="Cambria Math"/>
                    <w:i/>
                    <w:sz w:val="28"/>
                    <w:szCs w:val="28"/>
                  </w:rPr>
                </m:ctrlPr>
              </m:sSubPr>
              <m:e>
                <m:r>
                  <m:rPr>
                    <m:sty m:val="p"/>
                  </m:rPr>
                  <w:rPr>
                    <w:rFonts w:ascii="Cambria Math" w:hAnsi="Cambria Math"/>
                    <w:sz w:val="28"/>
                    <w:szCs w:val="28"/>
                  </w:rPr>
                  <m:t>Ч</m:t>
                </m:r>
              </m:e>
              <m:sub>
                <m:r>
                  <m:rPr>
                    <m:sty m:val="p"/>
                  </m:rPr>
                  <w:rPr>
                    <w:rFonts w:ascii="Cambria Math" w:hAnsi="Cambria Math"/>
                    <w:sz w:val="28"/>
                    <w:szCs w:val="28"/>
                  </w:rPr>
                  <m:t>5-18</m:t>
                </m:r>
              </m:sub>
            </m:sSub>
          </m:den>
        </m:f>
        <m:r>
          <m:rPr>
            <m:sty m:val="p"/>
          </m:rPr>
          <w:rPr>
            <w:rFonts w:ascii="Cambria Math" w:hAnsi="Cambria Math"/>
            <w:sz w:val="28"/>
            <w:szCs w:val="28"/>
          </w:rPr>
          <m:t>×100%,</m:t>
        </m:r>
      </m:oMath>
      <w:r w:rsidR="00A93C19" w:rsidRPr="00851754">
        <w:instrText xml:space="preserve"> </w:instrText>
      </w:r>
      <w:r w:rsidR="00A93C19" w:rsidRPr="00851754">
        <w:fldChar w:fldCharType="end"/>
      </w:r>
      <w:r w:rsidR="00A93C19" w:rsidRPr="00CF6B9A">
        <w:t xml:space="preserve"> где:</w:t>
      </w:r>
    </w:p>
    <w:p w:rsidR="00A93C19" w:rsidRPr="00CF6B9A" w:rsidRDefault="00A93C19" w:rsidP="00A93C19">
      <w:pPr>
        <w:ind w:firstLine="709"/>
        <w:jc w:val="both"/>
        <w:rPr>
          <w:iCs/>
        </w:rPr>
      </w:pPr>
      <m:oMath>
        <m:r>
          <w:rPr>
            <w:rFonts w:ascii="Cambria Math" w:hAnsi="Cambria Math"/>
            <w:sz w:val="28"/>
            <w:szCs w:val="28"/>
          </w:rPr>
          <m:t>С</m:t>
        </m:r>
      </m:oMath>
      <w:r w:rsidRPr="00CF6B9A">
        <w:rPr>
          <w:iCs/>
          <w:vertAlign w:val="subscript"/>
        </w:rPr>
        <w:t>пф</w:t>
      </w:r>
      <w:r w:rsidRPr="00CF6B9A">
        <w:rPr>
          <w:iCs/>
        </w:rPr>
        <w:t xml:space="preserve"> – 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009F5714">
        <w:rPr>
          <w:iCs/>
        </w:rPr>
        <w:t>,</w:t>
      </w:r>
      <w:r w:rsidR="009F5714" w:rsidRPr="009F5714">
        <w:rPr>
          <w:iCs/>
        </w:rPr>
        <w:t xml:space="preserve"> </w:t>
      </w:r>
      <w:r w:rsidR="009F5714" w:rsidRPr="00CF6B9A">
        <w:rPr>
          <w:iCs/>
        </w:rPr>
        <w:t>к общей численности детей в возрасте от 5 до 18 лет, проживающих на территории муниципалитета</w:t>
      </w:r>
      <w:r w:rsidRPr="00CF6B9A">
        <w:rPr>
          <w:iCs/>
        </w:rPr>
        <w:t>.</w:t>
      </w:r>
    </w:p>
    <w:p w:rsidR="00A93C19" w:rsidRPr="00CF6B9A" w:rsidRDefault="00A93C19" w:rsidP="00A93C19">
      <w:pPr>
        <w:ind w:firstLine="709"/>
        <w:jc w:val="both"/>
        <w:rPr>
          <w:iCs/>
        </w:rPr>
      </w:pPr>
      <w:proofErr w:type="spellStart"/>
      <w:r w:rsidRPr="00CF6B9A">
        <w:rPr>
          <w:iCs/>
        </w:rPr>
        <w:t>Ч</w:t>
      </w:r>
      <w:r w:rsidRPr="00CF6B9A">
        <w:rPr>
          <w:iCs/>
          <w:vertAlign w:val="subscript"/>
        </w:rPr>
        <w:t>дспф</w:t>
      </w:r>
      <w:proofErr w:type="spellEnd"/>
      <w:r w:rsidRPr="00CF6B9A">
        <w:rPr>
          <w:iCs/>
        </w:rPr>
        <w:t xml:space="preserve"> –</w:t>
      </w:r>
      <w:r w:rsidR="009F5714">
        <w:rPr>
          <w:iCs/>
        </w:rPr>
        <w:t xml:space="preserve"> </w:t>
      </w:r>
      <w:r w:rsidRPr="00CF6B9A">
        <w:rPr>
          <w:iCs/>
        </w:rPr>
        <w:t>численность детей, 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rsidR="00A93C19" w:rsidRPr="00CF6B9A" w:rsidRDefault="00A93C19" w:rsidP="00A93C19">
      <w:pPr>
        <w:ind w:firstLine="709"/>
        <w:jc w:val="both"/>
        <w:rPr>
          <w:iCs/>
        </w:rPr>
      </w:pPr>
      <w:r w:rsidRPr="00CF6B9A">
        <w:rPr>
          <w:iCs/>
        </w:rPr>
        <w:t>Ч</w:t>
      </w:r>
      <w:r w:rsidRPr="00CF6B9A">
        <w:rPr>
          <w:iCs/>
          <w:vertAlign w:val="subscript"/>
        </w:rPr>
        <w:t xml:space="preserve">5-18 </w:t>
      </w:r>
      <w:r w:rsidRPr="00CF6B9A">
        <w:rPr>
          <w:iCs/>
        </w:rPr>
        <w:t>- численность детей в возрасте от 5 до 18 лет, проживающих на территории муниципалитета.</w:t>
      </w:r>
    </w:p>
    <w:p w:rsidR="00A93C19" w:rsidRPr="005732B6" w:rsidRDefault="00A93C19" w:rsidP="00A93C1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1.</w:t>
      </w:r>
      <w:r w:rsidR="00DB59D2" w:rsidRPr="009F5714">
        <w:rPr>
          <w:rFonts w:ascii="Times New Roman" w:hAnsi="Times New Roman" w:cs="Times New Roman"/>
          <w:szCs w:val="22"/>
        </w:rPr>
        <w:t>5</w:t>
      </w:r>
      <w:r w:rsidRPr="009F5714">
        <w:rPr>
          <w:rFonts w:ascii="Times New Roman" w:hAnsi="Times New Roman" w:cs="Times New Roman"/>
          <w:szCs w:val="22"/>
        </w:rPr>
        <w:t xml:space="preserve">. </w:t>
      </w:r>
      <w:r w:rsidR="007E7524" w:rsidRPr="007E7524">
        <w:rPr>
          <w:rFonts w:ascii="Times New Roman" w:hAnsi="Times New Roman" w:cs="Times New Roman"/>
          <w:szCs w:val="22"/>
        </w:rPr>
        <w:t>Доля объектов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от общего количества объектов (зданий), в которых требуется выполнение мероприятий по капитальному ремонту и оснащению</w:t>
      </w:r>
    </w:p>
    <w:p w:rsidR="00254E56" w:rsidRPr="00CF6B9A" w:rsidRDefault="00254E56" w:rsidP="00254E56">
      <w:pPr>
        <w:ind w:firstLine="709"/>
        <w:jc w:val="both"/>
      </w:pPr>
      <w:r w:rsidRPr="00CF6B9A">
        <w:t>Показатель рассчитывается по итогам года по формуле:</w:t>
      </w:r>
    </w:p>
    <w:p w:rsidR="00254E56" w:rsidRPr="00CD7DDB" w:rsidRDefault="00BC59F3" w:rsidP="00254E56">
      <w:pPr>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кап</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зд</m:t>
                  </m:r>
                </m:sub>
              </m:sSub>
            </m:den>
          </m:f>
          <m:r>
            <w:rPr>
              <w:rFonts w:ascii="Cambria Math" w:hAnsi="Cambria Math"/>
              <w:sz w:val="28"/>
              <w:szCs w:val="28"/>
            </w:rPr>
            <m:t>×100%, где:</m:t>
          </m:r>
        </m:oMath>
      </m:oMathPara>
    </w:p>
    <w:p w:rsidR="00254E56" w:rsidRPr="00CF6B9A" w:rsidRDefault="00254E56" w:rsidP="00254E56">
      <w:pPr>
        <w:ind w:firstLine="709"/>
        <w:jc w:val="both"/>
      </w:pPr>
      <w:proofErr w:type="spellStart"/>
      <w:r w:rsidRPr="00CF6B9A">
        <w:t>S</w:t>
      </w:r>
      <w:r w:rsidRPr="00CF6B9A">
        <w:rPr>
          <w:vertAlign w:val="subscript"/>
        </w:rPr>
        <w:t>i</w:t>
      </w:r>
      <w:proofErr w:type="spellEnd"/>
      <w:r w:rsidRPr="00CF6B9A">
        <w:t xml:space="preserve"> - </w:t>
      </w:r>
      <w:r>
        <w:t>д</w:t>
      </w:r>
      <w:r w:rsidRPr="00254E56">
        <w:t>оля объектов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от общего количества объектов (зданий), в которых требуется выполнение мероприятий по капитальному ремонту и оснащению</w:t>
      </w:r>
      <w:r w:rsidRPr="00CF6B9A">
        <w:t>;</w:t>
      </w:r>
    </w:p>
    <w:p w:rsidR="00254E56" w:rsidRPr="00CF6B9A" w:rsidRDefault="00254E56" w:rsidP="00254E56">
      <w:pPr>
        <w:ind w:firstLine="709"/>
        <w:jc w:val="both"/>
      </w:pPr>
      <w:proofErr w:type="spellStart"/>
      <w:r w:rsidRPr="00CF6B9A">
        <w:t>Ч</w:t>
      </w:r>
      <w:r w:rsidRPr="00CF6B9A">
        <w:rPr>
          <w:vertAlign w:val="subscript"/>
        </w:rPr>
        <w:t>i</w:t>
      </w:r>
      <w:proofErr w:type="spellEnd"/>
      <w:r w:rsidRPr="00CF6B9A">
        <w:rPr>
          <w:vertAlign w:val="subscript"/>
        </w:rPr>
        <w:t> </w:t>
      </w:r>
      <w:r w:rsidR="00521802">
        <w:rPr>
          <w:vertAlign w:val="subscript"/>
        </w:rPr>
        <w:t>кап</w:t>
      </w:r>
      <w:r w:rsidRPr="00CF6B9A">
        <w:rPr>
          <w:vertAlign w:val="subscript"/>
        </w:rPr>
        <w:t> </w:t>
      </w:r>
      <w:r w:rsidRPr="00CF6B9A">
        <w:t>– численность </w:t>
      </w:r>
      <w:r w:rsidR="00521802">
        <w:t>о</w:t>
      </w:r>
      <w:r w:rsidR="00521802" w:rsidRPr="00521802">
        <w:t>бъектов (зданий), в которых 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w:t>
      </w:r>
      <w:r w:rsidRPr="00CF6B9A">
        <w:t xml:space="preserve">; </w:t>
      </w:r>
    </w:p>
    <w:p w:rsidR="00254E56" w:rsidRPr="00CF6B9A" w:rsidRDefault="00254E56" w:rsidP="00254E56">
      <w:pPr>
        <w:ind w:firstLine="709"/>
        <w:jc w:val="both"/>
      </w:pPr>
      <w:proofErr w:type="spellStart"/>
      <w:r w:rsidRPr="00CF6B9A">
        <w:t>Ч</w:t>
      </w:r>
      <w:r w:rsidRPr="00CF6B9A">
        <w:rPr>
          <w:vertAlign w:val="subscript"/>
        </w:rPr>
        <w:t>i</w:t>
      </w:r>
      <w:proofErr w:type="spellEnd"/>
      <w:r w:rsidRPr="00CF6B9A">
        <w:rPr>
          <w:vertAlign w:val="subscript"/>
        </w:rPr>
        <w:t xml:space="preserve"> </w:t>
      </w:r>
      <w:proofErr w:type="spellStart"/>
      <w:r w:rsidR="00521802">
        <w:rPr>
          <w:vertAlign w:val="subscript"/>
        </w:rPr>
        <w:t>зд</w:t>
      </w:r>
      <w:proofErr w:type="spellEnd"/>
      <w:r w:rsidRPr="00CF6B9A">
        <w:rPr>
          <w:vertAlign w:val="subscript"/>
        </w:rPr>
        <w:t xml:space="preserve"> </w:t>
      </w:r>
      <w:r w:rsidRPr="00CF6B9A">
        <w:t>- общая численность </w:t>
      </w:r>
      <w:r w:rsidR="00521802" w:rsidRPr="00521802">
        <w:t>объектов (зданий), в которых требуется выполнение мероприятий по капитальному ремонту и оснащению</w:t>
      </w:r>
      <w:r w:rsidRPr="00CF6B9A">
        <w:t>.</w:t>
      </w:r>
    </w:p>
    <w:p w:rsidR="00672EF9" w:rsidRPr="005732B6" w:rsidRDefault="00672EF9" w:rsidP="00672EF9">
      <w:pPr>
        <w:pStyle w:val="112"/>
        <w:widowControl w:val="0"/>
        <w:ind w:firstLine="709"/>
        <w:jc w:val="both"/>
        <w:rPr>
          <w:rFonts w:ascii="Times New Roman" w:hAnsi="Times New Roman" w:cs="Times New Roman"/>
          <w:sz w:val="22"/>
          <w:szCs w:val="22"/>
        </w:rPr>
      </w:pPr>
    </w:p>
    <w:p w:rsidR="00672EF9" w:rsidRPr="005732B6" w:rsidRDefault="00672EF9" w:rsidP="00672EF9">
      <w:pPr>
        <w:pStyle w:val="112"/>
        <w:widowControl w:val="0"/>
        <w:ind w:firstLine="709"/>
        <w:jc w:val="both"/>
        <w:rPr>
          <w:rFonts w:ascii="Times New Roman" w:hAnsi="Times New Roman" w:cs="Times New Roman"/>
          <w:b/>
          <w:sz w:val="22"/>
          <w:szCs w:val="22"/>
        </w:rPr>
      </w:pPr>
      <w:r w:rsidRPr="005732B6">
        <w:rPr>
          <w:rFonts w:ascii="Times New Roman" w:hAnsi="Times New Roman" w:cs="Times New Roman"/>
          <w:b/>
          <w:sz w:val="22"/>
          <w:szCs w:val="22"/>
        </w:rPr>
        <w:t xml:space="preserve">2. Направление: </w:t>
      </w:r>
      <w:r w:rsidR="009320F1" w:rsidRPr="009320F1">
        <w:rPr>
          <w:rFonts w:ascii="Times New Roman" w:hAnsi="Times New Roman" w:cs="Times New Roman"/>
          <w:b/>
          <w:sz w:val="22"/>
          <w:szCs w:val="22"/>
        </w:rPr>
        <w:t>организация питания детей в муниципальных образовательных организациях</w:t>
      </w:r>
    </w:p>
    <w:p w:rsidR="00A93C19" w:rsidRPr="009F5714" w:rsidRDefault="00996E55" w:rsidP="00A93C19">
      <w:pPr>
        <w:pStyle w:val="112"/>
        <w:widowControl w:val="0"/>
        <w:ind w:firstLine="709"/>
        <w:jc w:val="both"/>
        <w:rPr>
          <w:rFonts w:ascii="Times New Roman" w:hAnsi="Times New Roman" w:cs="Times New Roman"/>
          <w:szCs w:val="22"/>
        </w:rPr>
      </w:pPr>
      <w:r>
        <w:rPr>
          <w:rFonts w:ascii="Times New Roman" w:hAnsi="Times New Roman" w:cs="Times New Roman"/>
          <w:szCs w:val="22"/>
        </w:rPr>
        <w:t>2</w:t>
      </w:r>
      <w:r w:rsidR="00A93C19" w:rsidRPr="009F5714">
        <w:rPr>
          <w:rFonts w:ascii="Times New Roman" w:hAnsi="Times New Roman" w:cs="Times New Roman"/>
          <w:szCs w:val="22"/>
        </w:rPr>
        <w:t>.</w:t>
      </w:r>
      <w:r>
        <w:rPr>
          <w:rFonts w:ascii="Times New Roman" w:hAnsi="Times New Roman" w:cs="Times New Roman"/>
          <w:szCs w:val="22"/>
        </w:rPr>
        <w:t>1</w:t>
      </w:r>
      <w:r w:rsidR="00A93C19" w:rsidRPr="009F5714">
        <w:rPr>
          <w:rFonts w:ascii="Times New Roman" w:hAnsi="Times New Roman" w:cs="Times New Roman"/>
          <w:szCs w:val="22"/>
        </w:rPr>
        <w:t>. Доля обучающихся, являющихся детьми участников специальной военной операции, получающих бесплатное горячее питание, к общему количеству обучающихся детей участников специальной военной операции</w:t>
      </w:r>
    </w:p>
    <w:p w:rsidR="00A93C19" w:rsidRPr="00CF6B9A" w:rsidRDefault="00A93C19" w:rsidP="00A93C19">
      <w:pPr>
        <w:ind w:firstLine="709"/>
        <w:jc w:val="both"/>
      </w:pPr>
      <w:r w:rsidRPr="00CF6B9A">
        <w:t>Показатель рассчитывается по итогам года по формуле:</w:t>
      </w:r>
    </w:p>
    <w:p w:rsidR="00A93C19" w:rsidRPr="00CD7DDB" w:rsidRDefault="00BC59F3" w:rsidP="00A93C19">
      <w:pPr>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бп</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дет СВО</m:t>
                  </m:r>
                </m:sub>
              </m:sSub>
            </m:den>
          </m:f>
          <m:r>
            <w:rPr>
              <w:rFonts w:ascii="Cambria Math" w:hAnsi="Cambria Math"/>
              <w:sz w:val="28"/>
              <w:szCs w:val="28"/>
            </w:rPr>
            <m:t>×100%, где:</m:t>
          </m:r>
        </m:oMath>
      </m:oMathPara>
    </w:p>
    <w:p w:rsidR="00A93C19" w:rsidRPr="00CF6B9A" w:rsidRDefault="00A93C19" w:rsidP="00A93C19">
      <w:pPr>
        <w:ind w:firstLine="709"/>
        <w:jc w:val="both"/>
      </w:pPr>
      <w:proofErr w:type="spellStart"/>
      <w:r w:rsidRPr="00CF6B9A">
        <w:t>S</w:t>
      </w:r>
      <w:r w:rsidRPr="00CF6B9A">
        <w:rPr>
          <w:vertAlign w:val="subscript"/>
        </w:rPr>
        <w:t>i</w:t>
      </w:r>
      <w:proofErr w:type="spellEnd"/>
      <w:r w:rsidRPr="00CF6B9A">
        <w:t xml:space="preserve"> - доля обучающихся, являющихся детьми участников специальной военной операции, получающих бесплатное горячее питание, к общему количеству обучающихся детей участников специальной военной операции;</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sidRPr="00CF6B9A">
        <w:rPr>
          <w:vertAlign w:val="subscript"/>
        </w:rPr>
        <w:t>бп</w:t>
      </w:r>
      <w:proofErr w:type="spellEnd"/>
      <w:r w:rsidRPr="00CF6B9A">
        <w:rPr>
          <w:vertAlign w:val="subscript"/>
        </w:rPr>
        <w:t> </w:t>
      </w:r>
      <w:r w:rsidRPr="00CF6B9A">
        <w:t xml:space="preserve">– численность обучающихся, являющихся детьми участников специальной военной операции, получающих бесплатное горячее питание; </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xml:space="preserve"> дет СВО </w:t>
      </w:r>
      <w:r w:rsidRPr="00CF6B9A">
        <w:t>- общая численность обучающихся</w:t>
      </w:r>
      <w:r w:rsidR="009F5714">
        <w:t>,</w:t>
      </w:r>
      <w:r w:rsidRPr="00CF6B9A">
        <w:t xml:space="preserve"> являющихся детьми участников специальной военной операции.</w:t>
      </w:r>
    </w:p>
    <w:p w:rsidR="00A93C19" w:rsidRPr="005732B6" w:rsidRDefault="00A93C19" w:rsidP="00A93C19">
      <w:pPr>
        <w:pStyle w:val="112"/>
        <w:widowControl w:val="0"/>
        <w:ind w:firstLine="709"/>
        <w:jc w:val="both"/>
        <w:rPr>
          <w:rFonts w:ascii="Times New Roman" w:hAnsi="Times New Roman" w:cs="Times New Roman"/>
          <w:sz w:val="22"/>
          <w:szCs w:val="22"/>
        </w:rPr>
      </w:pPr>
    </w:p>
    <w:p w:rsidR="00A93C19" w:rsidRPr="009F5714" w:rsidRDefault="00996E55" w:rsidP="00A93C19">
      <w:pPr>
        <w:pStyle w:val="112"/>
        <w:widowControl w:val="0"/>
        <w:ind w:firstLine="709"/>
        <w:jc w:val="both"/>
        <w:rPr>
          <w:rFonts w:ascii="Times New Roman" w:hAnsi="Times New Roman" w:cs="Times New Roman"/>
          <w:szCs w:val="22"/>
        </w:rPr>
      </w:pPr>
      <w:r>
        <w:rPr>
          <w:rFonts w:ascii="Times New Roman" w:hAnsi="Times New Roman" w:cs="Times New Roman"/>
          <w:szCs w:val="22"/>
        </w:rPr>
        <w:t>2.2</w:t>
      </w:r>
      <w:r w:rsidR="00A93C19" w:rsidRPr="009F5714">
        <w:rPr>
          <w:rFonts w:ascii="Times New Roman" w:hAnsi="Times New Roman" w:cs="Times New Roman"/>
          <w:szCs w:val="22"/>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rsidR="00A93C19" w:rsidRPr="00CF6B9A" w:rsidRDefault="00A93C19" w:rsidP="00A93C19">
      <w:pPr>
        <w:ind w:firstLine="709"/>
        <w:jc w:val="both"/>
      </w:pPr>
      <w:r w:rsidRPr="00CF6B9A">
        <w:t xml:space="preserve">Количественные показатели определяются по данным </w:t>
      </w:r>
      <w:r w:rsidRPr="00227DB0">
        <w:t>управления образования</w:t>
      </w:r>
      <w:r>
        <w:t xml:space="preserve"> </w:t>
      </w:r>
      <w:r w:rsidRPr="00227DB0">
        <w:t>в соответствии с приложением к соглашению, заключаемым с министерством образования Кировской области</w:t>
      </w:r>
      <w:r w:rsidRPr="00CF6B9A">
        <w:t>.</w:t>
      </w:r>
    </w:p>
    <w:p w:rsidR="00A93C19" w:rsidRPr="005732B6" w:rsidRDefault="00A93C19" w:rsidP="00A93C19">
      <w:pPr>
        <w:pStyle w:val="112"/>
        <w:widowControl w:val="0"/>
        <w:ind w:firstLine="709"/>
        <w:jc w:val="both"/>
        <w:rPr>
          <w:rFonts w:ascii="Times New Roman" w:hAnsi="Times New Roman" w:cs="Times New Roman"/>
          <w:sz w:val="22"/>
          <w:szCs w:val="22"/>
        </w:rPr>
      </w:pPr>
    </w:p>
    <w:p w:rsidR="00A93C19" w:rsidRPr="009F5714" w:rsidRDefault="00996E55" w:rsidP="00A93C19">
      <w:pPr>
        <w:pStyle w:val="112"/>
        <w:widowControl w:val="0"/>
        <w:ind w:firstLine="709"/>
        <w:jc w:val="both"/>
        <w:rPr>
          <w:rFonts w:ascii="Times New Roman" w:hAnsi="Times New Roman" w:cs="Times New Roman"/>
          <w:szCs w:val="22"/>
        </w:rPr>
      </w:pPr>
      <w:r>
        <w:rPr>
          <w:rFonts w:ascii="Times New Roman" w:hAnsi="Times New Roman" w:cs="Times New Roman"/>
          <w:szCs w:val="22"/>
        </w:rPr>
        <w:t>2.3</w:t>
      </w:r>
      <w:r w:rsidR="00A93C19" w:rsidRPr="009F5714">
        <w:rPr>
          <w:rFonts w:ascii="Times New Roman" w:hAnsi="Times New Roman" w:cs="Times New Roman"/>
          <w:szCs w:val="22"/>
        </w:rPr>
        <w:t xml:space="preserve">. </w:t>
      </w:r>
      <w:r w:rsidR="009F5714">
        <w:rPr>
          <w:rFonts w:ascii="Times New Roman" w:hAnsi="Times New Roman" w:cs="Times New Roman"/>
          <w:szCs w:val="22"/>
        </w:rPr>
        <w:t>Д</w:t>
      </w:r>
      <w:r w:rsidR="00A93C19" w:rsidRPr="009F5714">
        <w:rPr>
          <w:rFonts w:ascii="Times New Roman" w:hAnsi="Times New Roman" w:cs="Times New Roman"/>
          <w:szCs w:val="22"/>
        </w:rPr>
        <w:t>оля обучающихся с ограниченными возможностями здоровья в муниципальных общеобразовательных организациях, получающих бесплатное горячее двухразовое питание, к общему количеству обучающихся с ОВЗ в муниципальных общеобразовательных организациях</w:t>
      </w:r>
    </w:p>
    <w:p w:rsidR="00A93C19" w:rsidRPr="00CF6B9A" w:rsidRDefault="00A93C19" w:rsidP="00A93C19">
      <w:pPr>
        <w:ind w:firstLine="709"/>
        <w:jc w:val="both"/>
      </w:pPr>
      <w:r w:rsidRPr="00CF6B9A">
        <w:t>Показатель рассчитывается по итогам года по формуле:</w:t>
      </w:r>
    </w:p>
    <w:p w:rsidR="00A93C19" w:rsidRPr="00CD7DDB" w:rsidRDefault="00BC59F3" w:rsidP="00A93C19">
      <w:pPr>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бп</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овз</m:t>
                  </m:r>
                </m:sub>
              </m:sSub>
            </m:den>
          </m:f>
          <m:r>
            <w:rPr>
              <w:rFonts w:ascii="Cambria Math" w:hAnsi="Cambria Math"/>
              <w:sz w:val="28"/>
              <w:szCs w:val="28"/>
            </w:rPr>
            <m:t>×100%, где:</m:t>
          </m:r>
        </m:oMath>
      </m:oMathPara>
    </w:p>
    <w:p w:rsidR="00A93C19" w:rsidRPr="00CF6B9A" w:rsidRDefault="00A93C19" w:rsidP="00A93C19">
      <w:pPr>
        <w:ind w:firstLine="709"/>
        <w:jc w:val="both"/>
      </w:pPr>
      <w:proofErr w:type="spellStart"/>
      <w:r w:rsidRPr="00CF6B9A">
        <w:t>S</w:t>
      </w:r>
      <w:r w:rsidRPr="00CF6B9A">
        <w:rPr>
          <w:vertAlign w:val="subscript"/>
        </w:rPr>
        <w:t>i</w:t>
      </w:r>
      <w:proofErr w:type="spellEnd"/>
      <w:r w:rsidRPr="00CF6B9A">
        <w:t xml:space="preserve"> - доля обучающихся с ограниченными возможностями здоровья в муниципальных общеобразовательных организациях, получающих бесплатное горячее двухразовое питание, к общему количеству обучающихся с ОВЗ в муниципальных общеобразовательных организациях;</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sidRPr="00CF6B9A">
        <w:rPr>
          <w:vertAlign w:val="subscript"/>
        </w:rPr>
        <w:t>бп</w:t>
      </w:r>
      <w:proofErr w:type="spellEnd"/>
      <w:r w:rsidRPr="00CF6B9A">
        <w:rPr>
          <w:vertAlign w:val="subscript"/>
        </w:rPr>
        <w:t> </w:t>
      </w:r>
      <w:r w:rsidRPr="00CF6B9A">
        <w:t xml:space="preserve">– численность обучающихся с ограниченными возможностями здоровья в муниципальных общеобразовательных организациях, получающих бесплатное горячее двухразовое питание; </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овз</w:t>
      </w:r>
      <w:proofErr w:type="spellEnd"/>
      <w:r w:rsidRPr="00CF6B9A">
        <w:rPr>
          <w:vertAlign w:val="subscript"/>
        </w:rPr>
        <w:t xml:space="preserve"> </w:t>
      </w:r>
      <w:r w:rsidRPr="00CF6B9A">
        <w:t>- общая численность обучающихся с ОВЗ.</w:t>
      </w:r>
    </w:p>
    <w:p w:rsidR="00A93C19" w:rsidRPr="005732B6" w:rsidRDefault="00A93C19" w:rsidP="00A93C19">
      <w:pPr>
        <w:pStyle w:val="112"/>
        <w:widowControl w:val="0"/>
        <w:ind w:firstLine="709"/>
        <w:jc w:val="both"/>
        <w:rPr>
          <w:rFonts w:ascii="Times New Roman" w:hAnsi="Times New Roman" w:cs="Times New Roman"/>
          <w:sz w:val="22"/>
          <w:szCs w:val="22"/>
        </w:rPr>
      </w:pPr>
    </w:p>
    <w:p w:rsidR="00A93C19" w:rsidRPr="009F5714" w:rsidRDefault="00996E55" w:rsidP="00A93C19">
      <w:pPr>
        <w:pStyle w:val="112"/>
        <w:widowControl w:val="0"/>
        <w:ind w:firstLine="709"/>
        <w:jc w:val="both"/>
        <w:rPr>
          <w:rFonts w:ascii="Times New Roman" w:hAnsi="Times New Roman" w:cs="Times New Roman"/>
          <w:szCs w:val="22"/>
        </w:rPr>
      </w:pPr>
      <w:r>
        <w:rPr>
          <w:rFonts w:ascii="Times New Roman" w:hAnsi="Times New Roman" w:cs="Times New Roman"/>
          <w:szCs w:val="22"/>
        </w:rPr>
        <w:t>2.4</w:t>
      </w:r>
      <w:r w:rsidR="00A93C19" w:rsidRPr="009F5714">
        <w:rPr>
          <w:rFonts w:ascii="Times New Roman" w:hAnsi="Times New Roman" w:cs="Times New Roman"/>
          <w:szCs w:val="22"/>
        </w:rPr>
        <w:t>. Доля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к общему количеству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w:t>
      </w:r>
    </w:p>
    <w:p w:rsidR="00A93C19" w:rsidRPr="00CF6B9A" w:rsidRDefault="00A93C19" w:rsidP="00A93C19">
      <w:pPr>
        <w:ind w:firstLine="709"/>
        <w:jc w:val="both"/>
      </w:pPr>
      <w:r w:rsidRPr="00CF6B9A">
        <w:t>Показатель рассчитывается по итогам года по формуле:</w:t>
      </w:r>
    </w:p>
    <w:p w:rsidR="00A93C19" w:rsidRPr="00CD7DDB" w:rsidRDefault="00BC59F3" w:rsidP="00A93C19">
      <w:pPr>
        <w:suppressAutoHyphens w:val="0"/>
        <w:spacing w:after="200"/>
        <w:ind w:firstLine="709"/>
        <w:jc w:val="center"/>
        <w:rPr>
          <w:lang w:eastAsia="ru-RU"/>
        </w:rPr>
      </w:pPr>
      <m:oMathPara>
        <m:oMath>
          <m:sSub>
            <m:sSubPr>
              <m:ctrlPr>
                <w:rPr>
                  <w:rFonts w:ascii="Cambria Math" w:hAnsi="Cambria Math"/>
                  <w:i/>
                  <w:sz w:val="28"/>
                  <w:szCs w:val="28"/>
                  <w:lang w:eastAsia="ru-RU"/>
                </w:rPr>
              </m:ctrlPr>
            </m:sSubPr>
            <m:e>
              <m:r>
                <w:rPr>
                  <w:rFonts w:ascii="Cambria Math" w:hAnsi="Cambria Math"/>
                  <w:sz w:val="28"/>
                  <w:szCs w:val="28"/>
                  <w:lang w:val="en-US" w:eastAsia="ru-RU"/>
                </w:rPr>
                <m:t>S</m:t>
              </m:r>
            </m:e>
            <m:sub>
              <m:r>
                <w:rPr>
                  <w:rFonts w:ascii="Cambria Math" w:hAnsi="Cambria Math"/>
                  <w:sz w:val="28"/>
                  <w:szCs w:val="28"/>
                  <w:lang w:eastAsia="ru-RU"/>
                </w:rPr>
                <m:t>i</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Ч</m:t>
                  </m:r>
                </m:e>
                <m:sub>
                  <m:r>
                    <w:rPr>
                      <w:rFonts w:ascii="Cambria Math" w:hAnsi="Cambria Math"/>
                      <w:sz w:val="28"/>
                      <w:szCs w:val="28"/>
                      <w:lang w:eastAsia="ru-RU"/>
                    </w:rPr>
                    <m:t>i бп</m:t>
                  </m:r>
                </m:sub>
              </m:sSub>
            </m:num>
            <m:den>
              <m:sSub>
                <m:sSubPr>
                  <m:ctrlPr>
                    <w:rPr>
                      <w:rFonts w:ascii="Cambria Math" w:hAnsi="Cambria Math"/>
                      <w:i/>
                      <w:sz w:val="28"/>
                      <w:szCs w:val="28"/>
                      <w:lang w:eastAsia="ru-RU"/>
                    </w:rPr>
                  </m:ctrlPr>
                </m:sSubPr>
                <m:e>
                  <m:r>
                    <w:rPr>
                      <w:rFonts w:ascii="Cambria Math" w:hAnsi="Cambria Math"/>
                      <w:sz w:val="28"/>
                      <w:szCs w:val="28"/>
                      <w:lang w:eastAsia="ru-RU"/>
                    </w:rPr>
                    <m:t>Ч</m:t>
                  </m:r>
                </m:e>
                <m:sub>
                  <m:r>
                    <w:rPr>
                      <w:rFonts w:ascii="Cambria Math" w:hAnsi="Cambria Math"/>
                      <w:sz w:val="28"/>
                      <w:szCs w:val="28"/>
                      <w:lang w:eastAsia="ru-RU"/>
                    </w:rPr>
                    <m:t>i дет-инв</m:t>
                  </m:r>
                </m:sub>
              </m:sSub>
            </m:den>
          </m:f>
          <m:r>
            <w:rPr>
              <w:rFonts w:ascii="Cambria Math" w:hAnsi="Cambria Math"/>
              <w:sz w:val="28"/>
              <w:szCs w:val="28"/>
              <w:lang w:eastAsia="ru-RU"/>
            </w:rPr>
            <m:t>×100%, где:</m:t>
          </m:r>
        </m:oMath>
      </m:oMathPara>
    </w:p>
    <w:p w:rsidR="00A93C19" w:rsidRPr="00CF6B9A" w:rsidRDefault="00A93C19" w:rsidP="00A93C19">
      <w:pPr>
        <w:ind w:firstLine="709"/>
        <w:jc w:val="both"/>
      </w:pPr>
      <w:proofErr w:type="spellStart"/>
      <w:r w:rsidRPr="00CF6B9A">
        <w:t>S</w:t>
      </w:r>
      <w:r w:rsidRPr="00CF6B9A">
        <w:rPr>
          <w:vertAlign w:val="subscript"/>
        </w:rPr>
        <w:t>i</w:t>
      </w:r>
      <w:proofErr w:type="spellEnd"/>
      <w:r w:rsidRPr="00CF6B9A">
        <w:t xml:space="preserve"> - доля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к общему количеству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sidRPr="00CF6B9A">
        <w:rPr>
          <w:vertAlign w:val="subscript"/>
        </w:rPr>
        <w:t>бп</w:t>
      </w:r>
      <w:proofErr w:type="spellEnd"/>
      <w:r w:rsidRPr="00CF6B9A">
        <w:rPr>
          <w:vertAlign w:val="subscript"/>
        </w:rPr>
        <w:t> </w:t>
      </w:r>
      <w:r w:rsidRPr="00CF6B9A">
        <w:t xml:space="preserve">– численность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обеспеченных бесплатным двухразовым питанием; </w:t>
      </w:r>
    </w:p>
    <w:p w:rsidR="00A93C19" w:rsidRPr="00CF6B9A" w:rsidRDefault="00A93C19" w:rsidP="00A93C19">
      <w:pPr>
        <w:ind w:firstLine="709"/>
        <w:jc w:val="both"/>
      </w:pPr>
      <w:proofErr w:type="spellStart"/>
      <w:r w:rsidRPr="00CF6B9A">
        <w:t>Ч</w:t>
      </w:r>
      <w:r w:rsidRPr="00CF6B9A">
        <w:rPr>
          <w:vertAlign w:val="subscript"/>
        </w:rPr>
        <w:t>i</w:t>
      </w:r>
      <w:proofErr w:type="spellEnd"/>
      <w:r w:rsidRPr="00CF6B9A">
        <w:rPr>
          <w:vertAlign w:val="subscript"/>
        </w:rPr>
        <w:t xml:space="preserve"> дет-</w:t>
      </w:r>
      <w:proofErr w:type="spellStart"/>
      <w:r w:rsidRPr="00CF6B9A">
        <w:rPr>
          <w:vertAlign w:val="subscript"/>
        </w:rPr>
        <w:t>инв</w:t>
      </w:r>
      <w:proofErr w:type="spellEnd"/>
      <w:r w:rsidRPr="00CF6B9A">
        <w:rPr>
          <w:vertAlign w:val="subscript"/>
        </w:rPr>
        <w:t xml:space="preserve"> </w:t>
      </w:r>
      <w:r w:rsidRPr="00CF6B9A">
        <w:t>- общая численность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w:t>
      </w:r>
    </w:p>
    <w:p w:rsidR="00A93C19" w:rsidRPr="005732B6" w:rsidRDefault="00A93C19" w:rsidP="00A93C19">
      <w:pPr>
        <w:pStyle w:val="112"/>
        <w:widowControl w:val="0"/>
        <w:ind w:firstLine="709"/>
        <w:jc w:val="both"/>
        <w:rPr>
          <w:rFonts w:ascii="Times New Roman" w:hAnsi="Times New Roman" w:cs="Times New Roman"/>
          <w:sz w:val="22"/>
          <w:szCs w:val="22"/>
        </w:rPr>
      </w:pPr>
    </w:p>
    <w:p w:rsidR="00A93C19" w:rsidRPr="009F5714" w:rsidRDefault="00996E55" w:rsidP="00A93C19">
      <w:pPr>
        <w:pStyle w:val="112"/>
        <w:widowControl w:val="0"/>
        <w:ind w:firstLine="709"/>
        <w:jc w:val="both"/>
        <w:rPr>
          <w:rFonts w:ascii="Times New Roman" w:hAnsi="Times New Roman" w:cs="Times New Roman"/>
          <w:szCs w:val="22"/>
        </w:rPr>
      </w:pPr>
      <w:r>
        <w:rPr>
          <w:rFonts w:ascii="Times New Roman" w:hAnsi="Times New Roman" w:cs="Times New Roman"/>
          <w:szCs w:val="22"/>
        </w:rPr>
        <w:t>2.5</w:t>
      </w:r>
      <w:r w:rsidR="00A93C19" w:rsidRPr="009F5714">
        <w:rPr>
          <w:rFonts w:ascii="Times New Roman" w:hAnsi="Times New Roman" w:cs="Times New Roman"/>
          <w:szCs w:val="22"/>
        </w:rPr>
        <w:t>. Обеспечены выплаты ежемесячной денежной компенсации родителям (законным представителям) детей-инвалидов, инвалидам в случае их обучения на дому.</w:t>
      </w:r>
    </w:p>
    <w:p w:rsidR="00A93C19" w:rsidRDefault="00A93C19" w:rsidP="00A93C19">
      <w:pPr>
        <w:ind w:firstLine="709"/>
        <w:jc w:val="both"/>
      </w:pPr>
      <w:r w:rsidRPr="00CF6B9A">
        <w:t xml:space="preserve">Количественные показатели определяются по данным </w:t>
      </w:r>
      <w:r w:rsidRPr="00227DB0">
        <w:t>управления образования</w:t>
      </w:r>
      <w:r>
        <w:t xml:space="preserve"> </w:t>
      </w:r>
      <w:r w:rsidRPr="00227DB0">
        <w:t>в соответствии с приложением к соглашению, заключаемым с министерством образования Кировской области</w:t>
      </w:r>
      <w:r w:rsidRPr="00CF6B9A">
        <w:t>.</w:t>
      </w:r>
    </w:p>
    <w:p w:rsidR="000D5E3F" w:rsidRDefault="000D5E3F" w:rsidP="00A93C19">
      <w:pPr>
        <w:ind w:firstLine="709"/>
        <w:jc w:val="both"/>
      </w:pPr>
    </w:p>
    <w:p w:rsidR="009F5714" w:rsidRPr="00586B37" w:rsidRDefault="000D5E3F" w:rsidP="00A93C19">
      <w:pPr>
        <w:ind w:firstLine="709"/>
        <w:jc w:val="both"/>
      </w:pPr>
      <w:r w:rsidRPr="00586B37">
        <w:t>2.6. Доля учащихся 5-11 классов, оказавшихся в трудной жизненной ситуации, обеспеченных бесплатным питанием, к общей численности обучающихся 5-11 классов</w:t>
      </w:r>
    </w:p>
    <w:p w:rsidR="00586B37" w:rsidRPr="00CF6B9A" w:rsidRDefault="00586B37" w:rsidP="00586B37">
      <w:pPr>
        <w:ind w:firstLine="709"/>
        <w:jc w:val="both"/>
      </w:pPr>
      <w:r w:rsidRPr="00CF6B9A">
        <w:t>Показатель рассчитывается по итогам года по формуле:</w:t>
      </w:r>
    </w:p>
    <w:p w:rsidR="00586B37" w:rsidRPr="00CD7DDB" w:rsidRDefault="00BC59F3" w:rsidP="00586B37">
      <w:pPr>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бп</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шк</m:t>
                  </m:r>
                </m:sub>
              </m:sSub>
            </m:den>
          </m:f>
          <m:r>
            <w:rPr>
              <w:rFonts w:ascii="Cambria Math" w:hAnsi="Cambria Math"/>
              <w:sz w:val="28"/>
              <w:szCs w:val="28"/>
            </w:rPr>
            <m:t>×100%, где:</m:t>
          </m:r>
        </m:oMath>
      </m:oMathPara>
    </w:p>
    <w:p w:rsidR="00586B37" w:rsidRPr="00CF6B9A" w:rsidRDefault="00586B37" w:rsidP="00586B37">
      <w:pPr>
        <w:ind w:firstLine="709"/>
        <w:jc w:val="both"/>
      </w:pPr>
      <w:proofErr w:type="spellStart"/>
      <w:r w:rsidRPr="00CF6B9A">
        <w:t>S</w:t>
      </w:r>
      <w:r w:rsidRPr="00CF6B9A">
        <w:rPr>
          <w:vertAlign w:val="subscript"/>
        </w:rPr>
        <w:t>i</w:t>
      </w:r>
      <w:proofErr w:type="spellEnd"/>
      <w:r w:rsidRPr="00CF6B9A">
        <w:t xml:space="preserve"> - доля учащихся 5-11 классов, </w:t>
      </w:r>
      <w:r w:rsidRPr="00586B37">
        <w:t xml:space="preserve">оказавшихся в трудной жизненной ситуации, </w:t>
      </w:r>
      <w:r w:rsidRPr="00CF6B9A">
        <w:t>обеспеченных бесплатным питанием;</w:t>
      </w:r>
    </w:p>
    <w:p w:rsidR="00586B37" w:rsidRPr="00CF6B9A" w:rsidRDefault="00586B37" w:rsidP="00586B37">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sidRPr="00CF6B9A">
        <w:rPr>
          <w:vertAlign w:val="subscript"/>
        </w:rPr>
        <w:t>бп</w:t>
      </w:r>
      <w:proofErr w:type="spellEnd"/>
      <w:r w:rsidRPr="00CF6B9A">
        <w:rPr>
          <w:vertAlign w:val="subscript"/>
        </w:rPr>
        <w:t> </w:t>
      </w:r>
      <w:r w:rsidRPr="00CF6B9A">
        <w:t xml:space="preserve">– численность обучающихся 5-11 классов, оказавшихся в трудной жизненной ситуации, обеспеченных бесплатным питанием; </w:t>
      </w:r>
    </w:p>
    <w:p w:rsidR="00586B37" w:rsidRPr="00CF6B9A" w:rsidRDefault="00586B37" w:rsidP="00586B37">
      <w:pPr>
        <w:ind w:firstLine="709"/>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шк</w:t>
      </w:r>
      <w:proofErr w:type="spellEnd"/>
      <w:r w:rsidRPr="00CF6B9A">
        <w:rPr>
          <w:vertAlign w:val="subscript"/>
        </w:rPr>
        <w:t xml:space="preserve"> </w:t>
      </w:r>
      <w:r w:rsidRPr="00CF6B9A">
        <w:t>- общая численность обучающихся 5-11 классов.</w:t>
      </w:r>
    </w:p>
    <w:p w:rsidR="000D5E3F" w:rsidRPr="00CF6B9A" w:rsidRDefault="000D5E3F" w:rsidP="00A93C19">
      <w:pPr>
        <w:ind w:firstLine="709"/>
        <w:jc w:val="both"/>
      </w:pPr>
    </w:p>
    <w:p w:rsidR="00672EF9" w:rsidRPr="009F5714" w:rsidRDefault="00672EF9" w:rsidP="00672EF9">
      <w:pPr>
        <w:pStyle w:val="112"/>
        <w:widowControl w:val="0"/>
        <w:ind w:firstLine="709"/>
        <w:jc w:val="both"/>
        <w:rPr>
          <w:rFonts w:ascii="Times New Roman" w:hAnsi="Times New Roman" w:cs="Times New Roman"/>
          <w:b/>
          <w:szCs w:val="22"/>
        </w:rPr>
      </w:pPr>
      <w:r w:rsidRPr="009F5714">
        <w:rPr>
          <w:rFonts w:ascii="Times New Roman" w:hAnsi="Times New Roman" w:cs="Times New Roman"/>
          <w:b/>
          <w:szCs w:val="22"/>
        </w:rPr>
        <w:t>3. Направление: развитие кадрового потенциала системы образования</w:t>
      </w: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3.1</w:t>
      </w:r>
      <w:r w:rsidRPr="009F5714">
        <w:rPr>
          <w:rFonts w:ascii="Times New Roman" w:hAnsi="Times New Roman" w:cs="Times New Roman"/>
          <w:szCs w:val="22"/>
        </w:rPr>
        <w:tab/>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227DB0" w:rsidRPr="00CF6B9A" w:rsidRDefault="00227DB0" w:rsidP="00227DB0">
      <w:pPr>
        <w:ind w:firstLine="709"/>
        <w:jc w:val="both"/>
      </w:pPr>
      <w:r w:rsidRPr="00CF6B9A">
        <w:t xml:space="preserve">Количественные показатели определяются по данным </w:t>
      </w:r>
      <w:r w:rsidRPr="00227DB0">
        <w:t>управления образования</w:t>
      </w:r>
      <w:r>
        <w:t xml:space="preserve"> </w:t>
      </w:r>
      <w:r w:rsidRPr="00227DB0">
        <w:t>в соответствии с приложением к соглашению, заключаемым с министерством образования Кировской области</w:t>
      </w:r>
      <w:r w:rsidRPr="00CF6B9A">
        <w:t>.</w:t>
      </w:r>
    </w:p>
    <w:p w:rsidR="00672EF9" w:rsidRPr="005732B6" w:rsidRDefault="00672EF9"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3.2</w:t>
      </w:r>
      <w:r w:rsidRPr="009F5714">
        <w:rPr>
          <w:rFonts w:ascii="Times New Roman" w:hAnsi="Times New Roman" w:cs="Times New Roman"/>
          <w:szCs w:val="22"/>
        </w:rPr>
        <w:tab/>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w:t>
      </w:r>
    </w:p>
    <w:p w:rsidR="00227DB0" w:rsidRPr="00CF6B9A" w:rsidRDefault="00227DB0" w:rsidP="00227DB0">
      <w:pPr>
        <w:ind w:firstLine="709"/>
        <w:jc w:val="both"/>
      </w:pPr>
      <w:r w:rsidRPr="00CF6B9A">
        <w:t xml:space="preserve">Количественные показатели определяются по данным </w:t>
      </w:r>
      <w:r w:rsidRPr="00227DB0">
        <w:t>управления образования</w:t>
      </w:r>
      <w:r>
        <w:t xml:space="preserve"> </w:t>
      </w:r>
      <w:r w:rsidRPr="00227DB0">
        <w:t>в соответствии с приложением к соглашению, заключаемым с министерством образования Кировской области</w:t>
      </w:r>
      <w:r w:rsidRPr="00CF6B9A">
        <w:t>.</w:t>
      </w:r>
    </w:p>
    <w:p w:rsidR="00672EF9" w:rsidRPr="005732B6" w:rsidRDefault="00672EF9"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3.3</w:t>
      </w:r>
      <w:r w:rsidRPr="009F5714">
        <w:rPr>
          <w:rFonts w:ascii="Times New Roman" w:hAnsi="Times New Roman" w:cs="Times New Roman"/>
          <w:szCs w:val="22"/>
        </w:rPr>
        <w:tab/>
        <w:t>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227DB0" w:rsidRPr="00CF6B9A" w:rsidRDefault="00227DB0" w:rsidP="00227DB0">
      <w:pPr>
        <w:ind w:firstLine="709"/>
        <w:jc w:val="both"/>
      </w:pPr>
      <w:r w:rsidRPr="00CF6B9A">
        <w:t xml:space="preserve">Количественные показатели определяются по данным </w:t>
      </w:r>
      <w:r w:rsidRPr="00227DB0">
        <w:t>управления образования</w:t>
      </w:r>
      <w:r>
        <w:t xml:space="preserve"> </w:t>
      </w:r>
      <w:r w:rsidRPr="00227DB0">
        <w:t>в соответствии с приложением к соглашению, заключаемым с министерством образования Кировской области</w:t>
      </w:r>
      <w:r w:rsidRPr="00CF6B9A">
        <w:t>.</w:t>
      </w:r>
    </w:p>
    <w:p w:rsidR="00672EF9" w:rsidRPr="005732B6" w:rsidRDefault="00672EF9"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rPr>
      </w:pPr>
      <w:r w:rsidRPr="009F5714">
        <w:rPr>
          <w:rFonts w:ascii="Times New Roman" w:hAnsi="Times New Roman" w:cs="Times New Roman"/>
        </w:rPr>
        <w:t>3.4</w:t>
      </w:r>
      <w:r w:rsidRPr="009F5714">
        <w:rPr>
          <w:rFonts w:ascii="Times New Roman" w:hAnsi="Times New Roman" w:cs="Times New Roman"/>
        </w:rPr>
        <w:tab/>
        <w:t xml:space="preserve">доля </w:t>
      </w:r>
      <w:bookmarkStart w:id="21" w:name="_Hlk183700263"/>
      <w:r w:rsidRPr="009F5714">
        <w:rPr>
          <w:rFonts w:ascii="Times New Roman" w:hAnsi="Times New Roman" w:cs="Times New Roman"/>
        </w:rPr>
        <w:t>руководителей</w:t>
      </w:r>
      <w:bookmarkEnd w:id="21"/>
      <w:r w:rsidRPr="009F5714">
        <w:rPr>
          <w:rFonts w:ascii="Times New Roman" w:hAnsi="Times New Roman" w:cs="Times New Roman"/>
        </w:rPr>
        <w:t xml:space="preserve">, педагогических работников и иных специалистов (за исключением совместителей), получающих меры социальной поддержки, </w:t>
      </w:r>
      <w:r w:rsidR="00F330E2" w:rsidRPr="009F5714">
        <w:t xml:space="preserve">к </w:t>
      </w:r>
      <w:r w:rsidR="00F330E2" w:rsidRPr="009F5714">
        <w:rPr>
          <w:rFonts w:ascii="Times New Roman" w:hAnsi="Times New Roman" w:cs="Times New Roman"/>
        </w:rPr>
        <w:t>общей численности руководителей, педагогических работников и иных специалистов (за исключением совместителей), имеющих право на меры социальной поддержки,</w:t>
      </w:r>
      <w:r w:rsidR="00477DE4" w:rsidRPr="009F5714">
        <w:rPr>
          <w:rFonts w:ascii="Times New Roman" w:hAnsi="Times New Roman" w:cs="Times New Roman"/>
        </w:rPr>
        <w:t xml:space="preserve">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p w:rsidR="00F340AD" w:rsidRPr="00CF6B9A" w:rsidRDefault="00F340AD" w:rsidP="00F340AD">
      <w:pPr>
        <w:ind w:firstLine="708"/>
        <w:jc w:val="both"/>
      </w:pPr>
      <w:r w:rsidRPr="00CF6B9A">
        <w:t>Показатель рассчитывается по итогам года по формуле:</w:t>
      </w:r>
    </w:p>
    <w:p w:rsidR="00F340AD" w:rsidRPr="00CF6B9A" w:rsidRDefault="00BC59F3" w:rsidP="00F340AD">
      <w:pPr>
        <w:ind w:firstLine="708"/>
        <w:jc w:val="center"/>
      </w:pPr>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пед мсп</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пед</m:t>
                </m:r>
              </m:sub>
            </m:sSub>
          </m:den>
        </m:f>
        <m:r>
          <w:rPr>
            <w:rFonts w:ascii="Cambria Math" w:hAnsi="Cambria Math"/>
            <w:sz w:val="28"/>
            <w:szCs w:val="28"/>
          </w:rPr>
          <m:t>×100%,</m:t>
        </m:r>
      </m:oMath>
      <w:r w:rsidR="00F340AD" w:rsidRPr="00CF6B9A">
        <w:t xml:space="preserve"> где:</w:t>
      </w:r>
    </w:p>
    <w:p w:rsidR="00F340AD" w:rsidRPr="00CF6B9A" w:rsidRDefault="00F340AD" w:rsidP="00F340AD">
      <w:pPr>
        <w:ind w:firstLine="709"/>
        <w:jc w:val="both"/>
      </w:pPr>
      <w:proofErr w:type="spellStart"/>
      <w:r w:rsidRPr="00CF6B9A">
        <w:t>S</w:t>
      </w:r>
      <w:r w:rsidRPr="00CF6B9A">
        <w:rPr>
          <w:vertAlign w:val="subscript"/>
        </w:rPr>
        <w:t>i</w:t>
      </w:r>
      <w:proofErr w:type="spellEnd"/>
      <w:r w:rsidRPr="00CF6B9A">
        <w:t xml:space="preserve"> - </w:t>
      </w:r>
      <w:r w:rsidR="00477DE4" w:rsidRPr="00477DE4">
        <w:t>доля руководителей, педагогических работников и иных специалистов (за исключением совместителей), получающих меры социальной поддержки, к общей численности руководителей, педагогических работников и иных специалистов (за исключением совместителей), имеющих право на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p w:rsidR="00F340AD" w:rsidRPr="00CF6B9A" w:rsidRDefault="00F340AD" w:rsidP="00F340AD">
      <w:pPr>
        <w:ind w:firstLine="708"/>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пед</w:t>
      </w:r>
      <w:proofErr w:type="spellEnd"/>
      <w:r w:rsidRPr="00CF6B9A">
        <w:rPr>
          <w:vertAlign w:val="subscript"/>
        </w:rPr>
        <w:t xml:space="preserve"> </w:t>
      </w:r>
      <w:proofErr w:type="spellStart"/>
      <w:r w:rsidRPr="00CF6B9A">
        <w:rPr>
          <w:vertAlign w:val="subscript"/>
        </w:rPr>
        <w:t>мсп</w:t>
      </w:r>
      <w:proofErr w:type="spellEnd"/>
      <w:r w:rsidRPr="00CF6B9A">
        <w:rPr>
          <w:vertAlign w:val="subscript"/>
        </w:rPr>
        <w:t xml:space="preserve"> </w:t>
      </w:r>
      <w:r w:rsidRPr="00CF6B9A">
        <w:t>– численность руководителей, педагогических работников и иных специалистов (за исключением совместителей), получающих меры социальной поддержки;</w:t>
      </w:r>
    </w:p>
    <w:p w:rsidR="00F340AD" w:rsidRPr="00CF6B9A" w:rsidRDefault="00F340AD" w:rsidP="00F340AD">
      <w:pPr>
        <w:ind w:firstLine="709"/>
        <w:jc w:val="both"/>
        <w:rPr>
          <w:color w:val="FF0000"/>
        </w:rPr>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пед</w:t>
      </w:r>
      <w:proofErr w:type="spellEnd"/>
      <w:r w:rsidRPr="00CF6B9A">
        <w:rPr>
          <w:vertAlign w:val="subscript"/>
        </w:rPr>
        <w:t xml:space="preserve"> </w:t>
      </w:r>
      <w:r w:rsidR="009F5714">
        <w:t>–</w:t>
      </w:r>
      <w:r w:rsidRPr="00CF6B9A">
        <w:t xml:space="preserve"> </w:t>
      </w:r>
      <w:r w:rsidRPr="009F5714">
        <w:t>общая</w:t>
      </w:r>
      <w:r w:rsidR="009F5714">
        <w:t xml:space="preserve"> </w:t>
      </w:r>
      <w:r w:rsidRPr="009F5714">
        <w:t xml:space="preserve">численность </w:t>
      </w:r>
      <w:r w:rsidR="00477DE4" w:rsidRPr="009F5714">
        <w:t xml:space="preserve">руководителей, </w:t>
      </w:r>
      <w:r w:rsidRPr="009F5714">
        <w:t>педагогических работников</w:t>
      </w:r>
      <w:r w:rsidR="00F330E2" w:rsidRPr="009F5714">
        <w:t xml:space="preserve"> и иных специалистов (за исключением совместителей)</w:t>
      </w:r>
      <w:r w:rsidRPr="009F5714">
        <w:t>, имеющих право на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r w:rsidRPr="00CF6B9A">
        <w:t>.</w:t>
      </w:r>
    </w:p>
    <w:p w:rsidR="00F340AD" w:rsidRPr="005732B6" w:rsidRDefault="00F340AD"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3.5</w:t>
      </w:r>
      <w:r w:rsidRPr="009F5714">
        <w:rPr>
          <w:rFonts w:ascii="Times New Roman" w:hAnsi="Times New Roman" w:cs="Times New Roman"/>
          <w:szCs w:val="22"/>
        </w:rPr>
        <w:tab/>
        <w:t>доля педагогических работников,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к общему числу участвующих в проведении указанной государственной итоговой аттестации</w:t>
      </w:r>
    </w:p>
    <w:p w:rsidR="00F340AD" w:rsidRPr="00CF6B9A" w:rsidRDefault="00F340AD" w:rsidP="00F340AD">
      <w:pPr>
        <w:ind w:firstLine="708"/>
        <w:jc w:val="both"/>
      </w:pPr>
      <w:r w:rsidRPr="00CF6B9A">
        <w:t>Показатель рассчитывается по итогам года по формуле:</w:t>
      </w:r>
    </w:p>
    <w:p w:rsidR="00F340AD" w:rsidRPr="00CF6B9A" w:rsidRDefault="00BC59F3" w:rsidP="00F340AD">
      <w:pPr>
        <w:ind w:firstLine="708"/>
        <w:jc w:val="center"/>
      </w:pPr>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пед гиа</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пед</m:t>
                </m:r>
              </m:sub>
            </m:sSub>
          </m:den>
        </m:f>
        <m:r>
          <w:rPr>
            <w:rFonts w:ascii="Cambria Math" w:hAnsi="Cambria Math"/>
            <w:sz w:val="28"/>
            <w:szCs w:val="28"/>
          </w:rPr>
          <m:t>×100%,</m:t>
        </m:r>
      </m:oMath>
      <w:r w:rsidR="00F340AD" w:rsidRPr="00CF6B9A">
        <w:t xml:space="preserve"> где:</w:t>
      </w:r>
    </w:p>
    <w:p w:rsidR="00F340AD" w:rsidRPr="00CF6B9A" w:rsidRDefault="00F340AD" w:rsidP="00F340AD">
      <w:pPr>
        <w:ind w:firstLine="709"/>
        <w:jc w:val="both"/>
      </w:pPr>
      <w:proofErr w:type="spellStart"/>
      <w:r w:rsidRPr="00CF6B9A">
        <w:t>S</w:t>
      </w:r>
      <w:r w:rsidRPr="00CF6B9A">
        <w:rPr>
          <w:vertAlign w:val="subscript"/>
        </w:rPr>
        <w:t>i</w:t>
      </w:r>
      <w:proofErr w:type="spellEnd"/>
      <w:r w:rsidRPr="00CF6B9A">
        <w:t xml:space="preserve"> - доля педагогических работников, получающих компенсацию за работу по подготовке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к общему числу участвующих в проведении указанной государственной итоговой аттестации</w:t>
      </w:r>
    </w:p>
    <w:p w:rsidR="00F340AD" w:rsidRPr="00CF6B9A" w:rsidRDefault="00F340AD" w:rsidP="00F340AD">
      <w:pPr>
        <w:ind w:firstLine="708"/>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пед</w:t>
      </w:r>
      <w:proofErr w:type="spellEnd"/>
      <w:r w:rsidRPr="00CF6B9A">
        <w:rPr>
          <w:vertAlign w:val="subscript"/>
        </w:rPr>
        <w:t xml:space="preserve"> </w:t>
      </w:r>
      <w:proofErr w:type="spellStart"/>
      <w:r w:rsidRPr="00CF6B9A">
        <w:rPr>
          <w:vertAlign w:val="subscript"/>
        </w:rPr>
        <w:t>гиа</w:t>
      </w:r>
      <w:proofErr w:type="spellEnd"/>
      <w:r w:rsidRPr="00CF6B9A">
        <w:rPr>
          <w:vertAlign w:val="subscript"/>
        </w:rPr>
        <w:t xml:space="preserve"> </w:t>
      </w:r>
      <w:r w:rsidRPr="00CF6B9A">
        <w:t>– численность педагогических работников, получающих компенсацию за работу по подготовке государственной итоговой аттестации;</w:t>
      </w:r>
    </w:p>
    <w:p w:rsidR="00F340AD" w:rsidRPr="00CF6B9A" w:rsidRDefault="00F340AD" w:rsidP="00F340AD">
      <w:pPr>
        <w:ind w:firstLine="709"/>
        <w:jc w:val="both"/>
        <w:rPr>
          <w:color w:val="FF0000"/>
        </w:rPr>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пед</w:t>
      </w:r>
      <w:proofErr w:type="spellEnd"/>
      <w:r w:rsidRPr="00CF6B9A">
        <w:rPr>
          <w:vertAlign w:val="subscript"/>
        </w:rPr>
        <w:t xml:space="preserve"> </w:t>
      </w:r>
      <w:r w:rsidRPr="00CF6B9A">
        <w:t>- общая численность педагогических работников, участвующих в проведении указанной государственной итоговой аттестации.</w:t>
      </w:r>
    </w:p>
    <w:p w:rsidR="00F340AD" w:rsidRPr="005732B6" w:rsidRDefault="00F340AD"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3.6</w:t>
      </w:r>
      <w:r w:rsidRPr="009F5714">
        <w:rPr>
          <w:rFonts w:ascii="Times New Roman" w:hAnsi="Times New Roman" w:cs="Times New Roman"/>
          <w:szCs w:val="22"/>
        </w:rPr>
        <w:tab/>
        <w:t xml:space="preserve">доля студентов, заключивших договор о целевом обучении с муниципальными образовательными организациями Слободского района, </w:t>
      </w:r>
      <w:r w:rsidR="00630472" w:rsidRPr="009F5714">
        <w:rPr>
          <w:rFonts w:ascii="Times New Roman" w:hAnsi="Times New Roman" w:cs="Times New Roman"/>
          <w:szCs w:val="22"/>
        </w:rPr>
        <w:t>получивших стипендию, к общей численности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p>
    <w:p w:rsidR="00F340AD" w:rsidRPr="00CF6B9A" w:rsidRDefault="00F340AD" w:rsidP="00F340AD">
      <w:pPr>
        <w:ind w:firstLine="708"/>
        <w:jc w:val="both"/>
      </w:pPr>
      <w:r w:rsidRPr="00CF6B9A">
        <w:t>Показатель рассчитывается по итогам года по формуле:</w:t>
      </w:r>
    </w:p>
    <w:p w:rsidR="00F340AD" w:rsidRPr="00CF6B9A" w:rsidRDefault="00BC59F3" w:rsidP="00F340AD">
      <w:pPr>
        <w:ind w:firstLine="708"/>
        <w:jc w:val="center"/>
      </w:pPr>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студ сп</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студ</m:t>
                </m:r>
              </m:sub>
            </m:sSub>
          </m:den>
        </m:f>
        <m:r>
          <w:rPr>
            <w:rFonts w:ascii="Cambria Math" w:hAnsi="Cambria Math"/>
            <w:sz w:val="28"/>
            <w:szCs w:val="28"/>
          </w:rPr>
          <m:t>×100%,</m:t>
        </m:r>
      </m:oMath>
      <w:r w:rsidR="00F340AD" w:rsidRPr="00CF6B9A">
        <w:t xml:space="preserve"> где:</w:t>
      </w:r>
    </w:p>
    <w:p w:rsidR="00F340AD" w:rsidRPr="00CF6B9A" w:rsidRDefault="00F340AD" w:rsidP="00F340AD">
      <w:pPr>
        <w:ind w:firstLine="709"/>
        <w:jc w:val="both"/>
      </w:pPr>
      <w:proofErr w:type="spellStart"/>
      <w:r w:rsidRPr="00CF6B9A">
        <w:t>S</w:t>
      </w:r>
      <w:r w:rsidRPr="00CF6B9A">
        <w:rPr>
          <w:vertAlign w:val="subscript"/>
        </w:rPr>
        <w:t>i</w:t>
      </w:r>
      <w:proofErr w:type="spellEnd"/>
      <w:r w:rsidRPr="00CF6B9A">
        <w:t xml:space="preserve"> - </w:t>
      </w:r>
      <w:r w:rsidR="00630472" w:rsidRPr="00630472">
        <w:t>доля студентов, заключивших договор о целевом обучении с муниципальными образовательными организациями Слободского района, получивших стипендию</w:t>
      </w:r>
      <w:r w:rsidR="00630472">
        <w:t>,</w:t>
      </w:r>
      <w:r w:rsidR="00630472" w:rsidRPr="00630472">
        <w:t xml:space="preserve"> к общей численности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p>
    <w:p w:rsidR="00F340AD" w:rsidRPr="00CF6B9A" w:rsidRDefault="00F340AD" w:rsidP="00F340AD">
      <w:pPr>
        <w:ind w:firstLine="708"/>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студ</w:t>
      </w:r>
      <w:proofErr w:type="spellEnd"/>
      <w:r w:rsidRPr="00CF6B9A">
        <w:rPr>
          <w:vertAlign w:val="subscript"/>
        </w:rPr>
        <w:t xml:space="preserve"> </w:t>
      </w:r>
      <w:proofErr w:type="spellStart"/>
      <w:r w:rsidRPr="00CF6B9A">
        <w:rPr>
          <w:vertAlign w:val="subscript"/>
        </w:rPr>
        <w:t>сп</w:t>
      </w:r>
      <w:proofErr w:type="spellEnd"/>
      <w:r w:rsidRPr="00CF6B9A">
        <w:rPr>
          <w:vertAlign w:val="subscript"/>
        </w:rPr>
        <w:t xml:space="preserve"> </w:t>
      </w:r>
      <w:r w:rsidRPr="00CF6B9A">
        <w:t>– численность студентов, заключивших договор о целевом обучении с муниципальными образовательными организациями Слободского района, получивших стипендию;</w:t>
      </w:r>
    </w:p>
    <w:p w:rsidR="00F340AD" w:rsidRPr="00CF6B9A" w:rsidRDefault="00F340AD" w:rsidP="00F340AD">
      <w:pPr>
        <w:ind w:firstLine="709"/>
        <w:jc w:val="both"/>
        <w:rPr>
          <w:color w:val="FF0000"/>
        </w:rPr>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студ</w:t>
      </w:r>
      <w:proofErr w:type="spellEnd"/>
      <w:r w:rsidRPr="00CF6B9A">
        <w:rPr>
          <w:vertAlign w:val="subscript"/>
        </w:rPr>
        <w:t xml:space="preserve"> </w:t>
      </w:r>
      <w:r w:rsidRPr="00CF6B9A">
        <w:t>- общая численность студентов, заключивших договор о целевом обучении с муниципальными образовательными организациями Слободского района, обратившихся в управление образования для получения денежной выплаты в целях оказания им социальной поддержки.</w:t>
      </w:r>
    </w:p>
    <w:p w:rsidR="00F340AD" w:rsidRPr="005732B6" w:rsidRDefault="00F340AD"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3.7</w:t>
      </w:r>
      <w:r w:rsidRPr="009F5714">
        <w:rPr>
          <w:rFonts w:ascii="Times New Roman" w:hAnsi="Times New Roman" w:cs="Times New Roman"/>
          <w:szCs w:val="22"/>
        </w:rPr>
        <w:tab/>
        <w:t>Количество педагогов, получивших ежегодную премию лучшим педагогическим работникам в целях повышения престижа профессии учителя, педагога</w:t>
      </w:r>
    </w:p>
    <w:p w:rsidR="00672EF9" w:rsidRPr="00CF6B9A" w:rsidRDefault="00672EF9" w:rsidP="00672EF9">
      <w:pPr>
        <w:ind w:firstLine="709"/>
        <w:jc w:val="both"/>
      </w:pPr>
      <w:r w:rsidRPr="00CF6B9A">
        <w:t xml:space="preserve">Количественные показатели определяются по данным </w:t>
      </w:r>
      <w:r w:rsidR="00227DB0">
        <w:t>управления образования</w:t>
      </w:r>
      <w:r w:rsidRPr="00CF6B9A">
        <w:t>.</w:t>
      </w:r>
    </w:p>
    <w:p w:rsidR="00672EF9" w:rsidRDefault="00672EF9" w:rsidP="00672EF9">
      <w:pPr>
        <w:pStyle w:val="112"/>
        <w:widowControl w:val="0"/>
        <w:ind w:firstLine="709"/>
        <w:jc w:val="both"/>
        <w:rPr>
          <w:rFonts w:ascii="Times New Roman" w:hAnsi="Times New Roman" w:cs="Times New Roman"/>
          <w:sz w:val="22"/>
          <w:szCs w:val="22"/>
        </w:rPr>
      </w:pPr>
    </w:p>
    <w:p w:rsidR="00634429" w:rsidRPr="009F5714" w:rsidRDefault="00634429" w:rsidP="00634429">
      <w:pPr>
        <w:pStyle w:val="112"/>
        <w:widowControl w:val="0"/>
        <w:ind w:firstLine="709"/>
        <w:jc w:val="both"/>
        <w:rPr>
          <w:rFonts w:ascii="Times New Roman" w:hAnsi="Times New Roman" w:cs="Times New Roman"/>
        </w:rPr>
      </w:pPr>
      <w:r w:rsidRPr="009F5714">
        <w:rPr>
          <w:rFonts w:ascii="Times New Roman" w:hAnsi="Times New Roman" w:cs="Times New Roman"/>
        </w:rPr>
        <w:t>3.</w:t>
      </w:r>
      <w:r>
        <w:rPr>
          <w:rFonts w:ascii="Times New Roman" w:hAnsi="Times New Roman" w:cs="Times New Roman"/>
        </w:rPr>
        <w:t>8</w:t>
      </w:r>
      <w:r w:rsidRPr="009F5714">
        <w:rPr>
          <w:rFonts w:ascii="Times New Roman" w:hAnsi="Times New Roman" w:cs="Times New Roman"/>
        </w:rPr>
        <w:tab/>
      </w:r>
      <w:r w:rsidRPr="00634429">
        <w:rPr>
          <w:rFonts w:ascii="Times New Roman" w:hAnsi="Times New Roman" w:cs="Times New Roman"/>
        </w:rPr>
        <w:t>доля педагогических работников, получающих компенсацию расходов на оплату проезда, к общей численности педагогических работников, имеющих право на компенсацию расходов на оплату проезда педагогическим работникам до места работы и обратно</w:t>
      </w:r>
    </w:p>
    <w:p w:rsidR="00634429" w:rsidRPr="00CF6B9A" w:rsidRDefault="00634429" w:rsidP="00634429">
      <w:pPr>
        <w:ind w:firstLine="708"/>
        <w:jc w:val="both"/>
      </w:pPr>
      <w:r w:rsidRPr="00CF6B9A">
        <w:t>Показатель рассчитывается по итогам года по формуле:</w:t>
      </w:r>
    </w:p>
    <w:p w:rsidR="00634429" w:rsidRPr="00CF6B9A" w:rsidRDefault="00BC59F3" w:rsidP="00634429">
      <w:pPr>
        <w:ind w:firstLine="708"/>
        <w:jc w:val="center"/>
      </w:pPr>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пед проезд</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пед</m:t>
                </m:r>
              </m:sub>
            </m:sSub>
          </m:den>
        </m:f>
        <m:r>
          <w:rPr>
            <w:rFonts w:ascii="Cambria Math" w:hAnsi="Cambria Math"/>
            <w:sz w:val="28"/>
            <w:szCs w:val="28"/>
          </w:rPr>
          <m:t>×100%,</m:t>
        </m:r>
      </m:oMath>
      <w:r w:rsidR="00634429" w:rsidRPr="00CF6B9A">
        <w:t xml:space="preserve"> где:</w:t>
      </w:r>
    </w:p>
    <w:p w:rsidR="00634429" w:rsidRPr="00CF6B9A" w:rsidRDefault="00634429" w:rsidP="00634429">
      <w:pPr>
        <w:ind w:firstLine="709"/>
        <w:jc w:val="both"/>
      </w:pPr>
      <w:proofErr w:type="spellStart"/>
      <w:r w:rsidRPr="00CF6B9A">
        <w:t>S</w:t>
      </w:r>
      <w:r w:rsidRPr="00CF6B9A">
        <w:rPr>
          <w:vertAlign w:val="subscript"/>
        </w:rPr>
        <w:t>i</w:t>
      </w:r>
      <w:proofErr w:type="spellEnd"/>
      <w:r w:rsidRPr="00CF6B9A">
        <w:t xml:space="preserve"> - </w:t>
      </w:r>
      <w:r w:rsidRPr="00477DE4">
        <w:t xml:space="preserve">доля </w:t>
      </w:r>
      <w:r w:rsidRPr="00634429">
        <w:t>педагогических работников, получающих компенсацию расходов на оплату проезда, к общей численности педагогических работников, имеющих право на компенсацию расходов на оплату проезда педагогическим работникам до места работы и обратно</w:t>
      </w:r>
    </w:p>
    <w:p w:rsidR="00634429" w:rsidRPr="00CF6B9A" w:rsidRDefault="00634429" w:rsidP="00634429">
      <w:pPr>
        <w:ind w:firstLine="708"/>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пед</w:t>
      </w:r>
      <w:proofErr w:type="spellEnd"/>
      <w:r w:rsidRPr="00CF6B9A">
        <w:rPr>
          <w:vertAlign w:val="subscript"/>
        </w:rPr>
        <w:t xml:space="preserve"> </w:t>
      </w:r>
      <w:r>
        <w:rPr>
          <w:vertAlign w:val="subscript"/>
        </w:rPr>
        <w:t>проезд</w:t>
      </w:r>
      <w:r w:rsidRPr="00CF6B9A">
        <w:rPr>
          <w:vertAlign w:val="subscript"/>
        </w:rPr>
        <w:t xml:space="preserve"> </w:t>
      </w:r>
      <w:r w:rsidRPr="00CF6B9A">
        <w:t xml:space="preserve">– численность </w:t>
      </w:r>
      <w:r w:rsidRPr="00634429">
        <w:t>педагогических работников, получающих компенсацию расходов на оплату проезда</w:t>
      </w:r>
      <w:r>
        <w:t xml:space="preserve"> </w:t>
      </w:r>
      <w:r w:rsidRPr="00634429">
        <w:t>до места работы и обратно</w:t>
      </w:r>
      <w:r w:rsidRPr="00CF6B9A">
        <w:t>;</w:t>
      </w:r>
    </w:p>
    <w:p w:rsidR="00634429" w:rsidRPr="00CF6B9A" w:rsidRDefault="00634429" w:rsidP="00634429">
      <w:pPr>
        <w:ind w:firstLine="709"/>
        <w:jc w:val="both"/>
        <w:rPr>
          <w:color w:val="FF0000"/>
        </w:rPr>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пед</w:t>
      </w:r>
      <w:proofErr w:type="spellEnd"/>
      <w:r w:rsidRPr="00CF6B9A">
        <w:rPr>
          <w:vertAlign w:val="subscript"/>
        </w:rPr>
        <w:t xml:space="preserve"> </w:t>
      </w:r>
      <w:r>
        <w:t>–</w:t>
      </w:r>
      <w:r w:rsidRPr="00CF6B9A">
        <w:t xml:space="preserve"> </w:t>
      </w:r>
      <w:r w:rsidRPr="009F5714">
        <w:t>общая</w:t>
      </w:r>
      <w:r>
        <w:t xml:space="preserve"> </w:t>
      </w:r>
      <w:r w:rsidRPr="009F5714">
        <w:t xml:space="preserve">численность </w:t>
      </w:r>
      <w:r w:rsidRPr="00634429">
        <w:t>педагогических работников, имеющих право на компенсацию расходов на оплату проезда педагогическим работникам до места работы и обратно</w:t>
      </w:r>
      <w:r w:rsidRPr="00CF6B9A">
        <w:t>.</w:t>
      </w:r>
    </w:p>
    <w:p w:rsidR="00634429" w:rsidRPr="005732B6" w:rsidRDefault="00634429" w:rsidP="00672EF9">
      <w:pPr>
        <w:pStyle w:val="112"/>
        <w:widowControl w:val="0"/>
        <w:ind w:firstLine="709"/>
        <w:jc w:val="both"/>
        <w:rPr>
          <w:rFonts w:ascii="Times New Roman" w:hAnsi="Times New Roman" w:cs="Times New Roman"/>
          <w:sz w:val="22"/>
          <w:szCs w:val="22"/>
        </w:rPr>
      </w:pPr>
    </w:p>
    <w:p w:rsidR="00672EF9" w:rsidRPr="005732B6" w:rsidRDefault="00672EF9" w:rsidP="00672EF9">
      <w:pPr>
        <w:pStyle w:val="112"/>
        <w:widowControl w:val="0"/>
        <w:ind w:firstLine="709"/>
        <w:jc w:val="both"/>
        <w:rPr>
          <w:rFonts w:ascii="Times New Roman" w:hAnsi="Times New Roman" w:cs="Times New Roman"/>
          <w:b/>
          <w:sz w:val="22"/>
          <w:szCs w:val="22"/>
        </w:rPr>
      </w:pPr>
      <w:r w:rsidRPr="005732B6">
        <w:rPr>
          <w:rFonts w:ascii="Times New Roman" w:hAnsi="Times New Roman" w:cs="Times New Roman"/>
          <w:b/>
          <w:sz w:val="22"/>
          <w:szCs w:val="22"/>
        </w:rPr>
        <w:t>4. Направление: предупреждение социального сиротства</w:t>
      </w:r>
    </w:p>
    <w:p w:rsidR="00672EF9" w:rsidRDefault="00672EF9" w:rsidP="00672EF9">
      <w:pPr>
        <w:pStyle w:val="112"/>
        <w:widowControl w:val="0"/>
        <w:ind w:firstLine="709"/>
        <w:jc w:val="both"/>
        <w:rPr>
          <w:rFonts w:ascii="Times New Roman" w:hAnsi="Times New Roman" w:cs="Times New Roman"/>
          <w:sz w:val="22"/>
          <w:szCs w:val="22"/>
        </w:rPr>
      </w:pPr>
      <w:r w:rsidRPr="005732B6">
        <w:rPr>
          <w:rFonts w:ascii="Times New Roman" w:hAnsi="Times New Roman" w:cs="Times New Roman"/>
          <w:sz w:val="22"/>
          <w:szCs w:val="22"/>
        </w:rPr>
        <w:t>4.1</w:t>
      </w:r>
      <w:r w:rsidRPr="005732B6">
        <w:rPr>
          <w:rFonts w:ascii="Times New Roman" w:hAnsi="Times New Roman" w:cs="Times New Roman"/>
          <w:sz w:val="22"/>
          <w:szCs w:val="22"/>
        </w:rPr>
        <w:tab/>
        <w:t xml:space="preserve">Доля </w:t>
      </w:r>
      <w:r w:rsidR="00630472" w:rsidRPr="00630472">
        <w:rPr>
          <w:rFonts w:ascii="Times New Roman" w:hAnsi="Times New Roman" w:cs="Times New Roman"/>
          <w:sz w:val="22"/>
          <w:szCs w:val="22"/>
        </w:rPr>
        <w:t>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к общей численности детей, оставшихся без попечения родителей</w:t>
      </w:r>
    </w:p>
    <w:p w:rsidR="00F340AD" w:rsidRPr="00CF6B9A" w:rsidRDefault="00F340AD" w:rsidP="00F340AD">
      <w:pPr>
        <w:ind w:firstLine="708"/>
        <w:jc w:val="both"/>
      </w:pPr>
      <w:r w:rsidRPr="00CF6B9A">
        <w:t>Показатель рассчитывается по итогам года по формуле:</w:t>
      </w:r>
    </w:p>
    <w:p w:rsidR="00F340AD" w:rsidRPr="00CD7DDB" w:rsidRDefault="00BC59F3" w:rsidP="00F340AD">
      <w:pPr>
        <w:ind w:firstLine="708"/>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пс</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чс</m:t>
                  </m:r>
                </m:sub>
              </m:sSub>
            </m:den>
          </m:f>
          <m:r>
            <w:rPr>
              <w:rFonts w:ascii="Cambria Math" w:hAnsi="Cambria Math"/>
              <w:sz w:val="28"/>
              <w:szCs w:val="28"/>
            </w:rPr>
            <m:t>×100%, где:</m:t>
          </m:r>
        </m:oMath>
      </m:oMathPara>
    </w:p>
    <w:p w:rsidR="00F340AD" w:rsidRPr="00CF6B9A" w:rsidRDefault="00F340AD" w:rsidP="00F340AD">
      <w:pPr>
        <w:ind w:firstLine="709"/>
        <w:jc w:val="both"/>
      </w:pPr>
      <w:proofErr w:type="spellStart"/>
      <w:r w:rsidRPr="00CF6B9A">
        <w:t>S</w:t>
      </w:r>
      <w:r w:rsidRPr="00CF6B9A">
        <w:rPr>
          <w:vertAlign w:val="subscript"/>
        </w:rPr>
        <w:t>i</w:t>
      </w:r>
      <w:proofErr w:type="spellEnd"/>
      <w:r w:rsidRPr="00CF6B9A">
        <w:t xml:space="preserve"> – доля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r w:rsidR="00630472">
        <w:t>,</w:t>
      </w:r>
      <w:r w:rsidR="00630472" w:rsidRPr="00630472">
        <w:t xml:space="preserve"> </w:t>
      </w:r>
      <w:r w:rsidR="00630472">
        <w:t xml:space="preserve">к </w:t>
      </w:r>
      <w:r w:rsidR="00630472" w:rsidRPr="00630472">
        <w:t>общ</w:t>
      </w:r>
      <w:r w:rsidR="00630472">
        <w:t>ей</w:t>
      </w:r>
      <w:r w:rsidR="00630472" w:rsidRPr="00630472">
        <w:t xml:space="preserve"> численност</w:t>
      </w:r>
      <w:r w:rsidR="00630472">
        <w:t>и</w:t>
      </w:r>
      <w:r w:rsidR="00630472" w:rsidRPr="00630472">
        <w:t xml:space="preserve"> детей, оставшихся без попечения родителей</w:t>
      </w:r>
      <w:r w:rsidRPr="00CF6B9A">
        <w:t>;</w:t>
      </w:r>
    </w:p>
    <w:p w:rsidR="00F340AD" w:rsidRPr="00CF6B9A" w:rsidRDefault="00F340AD" w:rsidP="00F340AD">
      <w:pPr>
        <w:ind w:firstLine="709"/>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пс</w:t>
      </w:r>
      <w:proofErr w:type="spellEnd"/>
      <w:r w:rsidRPr="00CF6B9A">
        <w:rPr>
          <w:vertAlign w:val="subscript"/>
        </w:rPr>
        <w:t xml:space="preserve"> </w:t>
      </w:r>
      <w:r w:rsidRPr="00CF6B9A">
        <w:t>– численность  детей, оставшихся без попечения родителей, переданных на воспитание в семьи граждан Российской Федерации, постоянно проживающих на территории Российской Федерации (на усыновление (удочерение) и под опеку (попечительство),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F340AD" w:rsidRPr="00CF6B9A" w:rsidRDefault="00F340AD" w:rsidP="00F340AD">
      <w:pPr>
        <w:ind w:firstLine="709"/>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чс</w:t>
      </w:r>
      <w:proofErr w:type="spellEnd"/>
      <w:r w:rsidRPr="00CF6B9A">
        <w:rPr>
          <w:vertAlign w:val="subscript"/>
        </w:rPr>
        <w:t xml:space="preserve"> </w:t>
      </w:r>
      <w:r w:rsidRPr="00CF6B9A">
        <w:t xml:space="preserve">- общая численность детей, оставшихся без попечения родителей. </w:t>
      </w:r>
    </w:p>
    <w:p w:rsidR="00F340AD" w:rsidRPr="005732B6" w:rsidRDefault="00F340AD" w:rsidP="00672EF9">
      <w:pPr>
        <w:pStyle w:val="112"/>
        <w:widowControl w:val="0"/>
        <w:ind w:firstLine="709"/>
        <w:jc w:val="both"/>
        <w:rPr>
          <w:rFonts w:ascii="Times New Roman" w:hAnsi="Times New Roman" w:cs="Times New Roman"/>
          <w:sz w:val="22"/>
          <w:szCs w:val="22"/>
        </w:rPr>
      </w:pPr>
    </w:p>
    <w:p w:rsidR="00672EF9" w:rsidRPr="005732B6" w:rsidRDefault="00672EF9" w:rsidP="00672EF9">
      <w:pPr>
        <w:pStyle w:val="112"/>
        <w:widowControl w:val="0"/>
        <w:ind w:firstLine="709"/>
        <w:jc w:val="both"/>
        <w:rPr>
          <w:rFonts w:ascii="Times New Roman" w:hAnsi="Times New Roman" w:cs="Times New Roman"/>
          <w:b/>
          <w:sz w:val="22"/>
          <w:szCs w:val="22"/>
        </w:rPr>
      </w:pPr>
      <w:r w:rsidRPr="005732B6">
        <w:rPr>
          <w:rFonts w:ascii="Times New Roman" w:hAnsi="Times New Roman" w:cs="Times New Roman"/>
          <w:b/>
          <w:sz w:val="22"/>
          <w:szCs w:val="22"/>
        </w:rPr>
        <w:t xml:space="preserve">5. Направление: </w:t>
      </w:r>
      <w:r w:rsidR="00B61E12">
        <w:rPr>
          <w:rFonts w:ascii="Times New Roman" w:hAnsi="Times New Roman" w:cs="Times New Roman"/>
          <w:b/>
          <w:sz w:val="22"/>
          <w:szCs w:val="22"/>
        </w:rPr>
        <w:t>совершенствование</w:t>
      </w:r>
      <w:r w:rsidRPr="005732B6">
        <w:rPr>
          <w:rFonts w:ascii="Times New Roman" w:hAnsi="Times New Roman" w:cs="Times New Roman"/>
          <w:b/>
          <w:sz w:val="22"/>
          <w:szCs w:val="22"/>
        </w:rPr>
        <w:t xml:space="preserve"> отдыха и оздоровления детей</w:t>
      </w:r>
    </w:p>
    <w:p w:rsidR="00672EF9" w:rsidRPr="009F5714" w:rsidRDefault="00672EF9" w:rsidP="00672EF9">
      <w:pPr>
        <w:pStyle w:val="112"/>
        <w:widowControl w:val="0"/>
        <w:ind w:firstLine="709"/>
        <w:jc w:val="both"/>
        <w:rPr>
          <w:rFonts w:ascii="Times New Roman" w:hAnsi="Times New Roman" w:cs="Times New Roman"/>
          <w:szCs w:val="22"/>
        </w:rPr>
      </w:pPr>
      <w:r w:rsidRPr="009F5714">
        <w:rPr>
          <w:rFonts w:ascii="Times New Roman" w:hAnsi="Times New Roman" w:cs="Times New Roman"/>
          <w:szCs w:val="22"/>
        </w:rPr>
        <w:t>5.1</w:t>
      </w:r>
      <w:r w:rsidRPr="009F5714">
        <w:rPr>
          <w:rFonts w:ascii="Times New Roman" w:hAnsi="Times New Roman" w:cs="Times New Roman"/>
          <w:szCs w:val="22"/>
        </w:rPr>
        <w:tab/>
        <w:t>Доля детей школьного возраста, получивших услугу отдыха и оздоровления в муниципальных учреждениях с дневным пребыванием детей, от общего числа детей школьного возраста</w:t>
      </w:r>
    </w:p>
    <w:p w:rsidR="003B7514" w:rsidRDefault="003B7514" w:rsidP="003B7514">
      <w:pPr>
        <w:ind w:firstLine="709"/>
        <w:jc w:val="both"/>
      </w:pPr>
      <w:r w:rsidRPr="00CF6B9A">
        <w:t>Показатель рассчитывается по итогам года по формуле:</w:t>
      </w:r>
    </w:p>
    <w:p w:rsidR="003B7514" w:rsidRPr="00CD7DDB" w:rsidRDefault="00BC59F3" w:rsidP="003B7514">
      <w:pPr>
        <w:ind w:firstLine="709"/>
        <w:jc w:val="center"/>
      </w:pPr>
      <m:oMathPara>
        <m:oMath>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отд</m:t>
                  </m:r>
                </m:sub>
              </m:sSub>
            </m:num>
            <m:den>
              <m:sSub>
                <m:sSubPr>
                  <m:ctrlPr>
                    <w:rPr>
                      <w:rFonts w:ascii="Cambria Math" w:hAnsi="Cambria Math"/>
                      <w:i/>
                      <w:sz w:val="28"/>
                      <w:szCs w:val="28"/>
                    </w:rPr>
                  </m:ctrlPr>
                </m:sSubPr>
                <m:e>
                  <m:r>
                    <w:rPr>
                      <w:rFonts w:ascii="Cambria Math" w:hAnsi="Cambria Math"/>
                      <w:sz w:val="28"/>
                      <w:szCs w:val="28"/>
                    </w:rPr>
                    <m:t>Ч</m:t>
                  </m:r>
                </m:e>
                <m:sub>
                  <m:r>
                    <w:rPr>
                      <w:rFonts w:ascii="Cambria Math" w:hAnsi="Cambria Math"/>
                      <w:sz w:val="28"/>
                      <w:szCs w:val="28"/>
                    </w:rPr>
                    <m:t>i шк</m:t>
                  </m:r>
                </m:sub>
              </m:sSub>
            </m:den>
          </m:f>
          <m:r>
            <w:rPr>
              <w:rFonts w:ascii="Cambria Math" w:hAnsi="Cambria Math"/>
              <w:sz w:val="28"/>
              <w:szCs w:val="28"/>
            </w:rPr>
            <m:t>×100%, где:</m:t>
          </m:r>
        </m:oMath>
      </m:oMathPara>
    </w:p>
    <w:p w:rsidR="003B7514" w:rsidRPr="00CF6B9A" w:rsidRDefault="003B7514" w:rsidP="003B7514">
      <w:pPr>
        <w:ind w:firstLine="709"/>
        <w:jc w:val="both"/>
      </w:pPr>
      <w:proofErr w:type="spellStart"/>
      <w:r w:rsidRPr="00CF6B9A">
        <w:t>S</w:t>
      </w:r>
      <w:r w:rsidRPr="00CF6B9A">
        <w:rPr>
          <w:vertAlign w:val="subscript"/>
        </w:rPr>
        <w:t>i</w:t>
      </w:r>
      <w:proofErr w:type="spellEnd"/>
      <w:r w:rsidRPr="00CF6B9A">
        <w:t xml:space="preserve"> - удельный вес численности </w:t>
      </w:r>
      <w:r w:rsidRPr="003B7514">
        <w:t xml:space="preserve">детей школьного возраста, получивших услугу отдыха и оздоровления в муниципальных учреждениях с дневным пребыванием детей </w:t>
      </w:r>
      <w:r w:rsidRPr="00CF6B9A">
        <w:t>по итогам года;</w:t>
      </w:r>
    </w:p>
    <w:p w:rsidR="003B7514" w:rsidRPr="00CF6B9A" w:rsidRDefault="003B7514" w:rsidP="003B7514">
      <w:pPr>
        <w:ind w:firstLine="709"/>
        <w:jc w:val="both"/>
      </w:pPr>
      <w:proofErr w:type="spellStart"/>
      <w:r w:rsidRPr="00CF6B9A">
        <w:t>Ч</w:t>
      </w:r>
      <w:r w:rsidRPr="00CF6B9A">
        <w:rPr>
          <w:vertAlign w:val="subscript"/>
        </w:rPr>
        <w:t>i</w:t>
      </w:r>
      <w:proofErr w:type="spellEnd"/>
      <w:r w:rsidRPr="00CF6B9A">
        <w:rPr>
          <w:vertAlign w:val="subscript"/>
        </w:rPr>
        <w:t> </w:t>
      </w:r>
      <w:proofErr w:type="spellStart"/>
      <w:r w:rsidRPr="00CF6B9A">
        <w:rPr>
          <w:vertAlign w:val="subscript"/>
        </w:rPr>
        <w:t>о</w:t>
      </w:r>
      <w:r>
        <w:rPr>
          <w:vertAlign w:val="subscript"/>
        </w:rPr>
        <w:t>тд</w:t>
      </w:r>
      <w:proofErr w:type="spellEnd"/>
      <w:r w:rsidRPr="00CF6B9A">
        <w:rPr>
          <w:vertAlign w:val="subscript"/>
        </w:rPr>
        <w:t> </w:t>
      </w:r>
      <w:r w:rsidRPr="00CF6B9A">
        <w:t>– численность </w:t>
      </w:r>
      <w:r w:rsidRPr="003B7514">
        <w:t>детей школьного возраста, получивших услугу отдыха и оздоровления в муниципальных учреждениях с дневным пребыванием детей</w:t>
      </w:r>
      <w:r w:rsidRPr="00CF6B9A">
        <w:t xml:space="preserve">; </w:t>
      </w:r>
    </w:p>
    <w:p w:rsidR="003B7514" w:rsidRPr="00CF6B9A" w:rsidRDefault="003B7514" w:rsidP="003B7514">
      <w:pPr>
        <w:ind w:firstLine="709"/>
        <w:jc w:val="both"/>
      </w:pPr>
      <w:proofErr w:type="spellStart"/>
      <w:r w:rsidRPr="00CF6B9A">
        <w:t>Ч</w:t>
      </w:r>
      <w:r w:rsidRPr="00CF6B9A">
        <w:rPr>
          <w:vertAlign w:val="subscript"/>
        </w:rPr>
        <w:t>i</w:t>
      </w:r>
      <w:proofErr w:type="spellEnd"/>
      <w:r w:rsidRPr="00CF6B9A">
        <w:rPr>
          <w:vertAlign w:val="subscript"/>
        </w:rPr>
        <w:t xml:space="preserve"> </w:t>
      </w:r>
      <w:proofErr w:type="spellStart"/>
      <w:r w:rsidRPr="00CF6B9A">
        <w:rPr>
          <w:vertAlign w:val="subscript"/>
        </w:rPr>
        <w:t>шк</w:t>
      </w:r>
      <w:proofErr w:type="spellEnd"/>
      <w:r w:rsidRPr="00CF6B9A">
        <w:rPr>
          <w:vertAlign w:val="subscript"/>
        </w:rPr>
        <w:t xml:space="preserve"> </w:t>
      </w:r>
      <w:r w:rsidRPr="00CF6B9A">
        <w:t>- общая численность </w:t>
      </w:r>
      <w:r w:rsidRPr="003B7514">
        <w:t>детей школьного возраста</w:t>
      </w:r>
      <w:r w:rsidRPr="00CF6B9A">
        <w:t>.</w:t>
      </w:r>
    </w:p>
    <w:p w:rsidR="00F340AD" w:rsidRPr="005732B6" w:rsidRDefault="00F340AD" w:rsidP="00672EF9">
      <w:pPr>
        <w:pStyle w:val="112"/>
        <w:widowControl w:val="0"/>
        <w:ind w:firstLine="709"/>
        <w:jc w:val="both"/>
        <w:rPr>
          <w:rFonts w:ascii="Times New Roman" w:hAnsi="Times New Roman" w:cs="Times New Roman"/>
          <w:sz w:val="22"/>
          <w:szCs w:val="22"/>
        </w:rPr>
      </w:pPr>
    </w:p>
    <w:p w:rsidR="00672EF9" w:rsidRPr="009F5714" w:rsidRDefault="00672EF9" w:rsidP="00672EF9">
      <w:pPr>
        <w:pStyle w:val="112"/>
        <w:widowControl w:val="0"/>
        <w:ind w:firstLine="709"/>
        <w:jc w:val="both"/>
        <w:rPr>
          <w:rFonts w:ascii="Times New Roman" w:hAnsi="Times New Roman" w:cs="Times New Roman"/>
        </w:rPr>
      </w:pPr>
      <w:r w:rsidRPr="009F5714">
        <w:rPr>
          <w:rFonts w:ascii="Times New Roman" w:hAnsi="Times New Roman" w:cs="Times New Roman"/>
        </w:rPr>
        <w:t>5.2</w:t>
      </w:r>
      <w:r w:rsidRPr="009F5714">
        <w:rPr>
          <w:rFonts w:ascii="Times New Roman" w:hAnsi="Times New Roman" w:cs="Times New Roman"/>
        </w:rPr>
        <w:tab/>
        <w:t>Количество детей, занятых в лагерях труда и отдыха</w:t>
      </w:r>
    </w:p>
    <w:p w:rsidR="00672EF9" w:rsidRPr="009F5714" w:rsidRDefault="00672EF9" w:rsidP="00672EF9">
      <w:pPr>
        <w:ind w:firstLine="709"/>
        <w:jc w:val="both"/>
      </w:pPr>
      <w:r w:rsidRPr="009F5714">
        <w:t xml:space="preserve">Количественные показатели определяются по данным </w:t>
      </w:r>
      <w:r w:rsidR="00227DB0" w:rsidRPr="009F5714">
        <w:t>управления образования</w:t>
      </w:r>
      <w:r w:rsidRPr="009F5714">
        <w:t>.</w:t>
      </w:r>
    </w:p>
    <w:p w:rsidR="00672EF9" w:rsidRPr="009F5714" w:rsidRDefault="00672EF9" w:rsidP="00672EF9">
      <w:pPr>
        <w:pStyle w:val="112"/>
        <w:widowControl w:val="0"/>
        <w:ind w:firstLine="709"/>
        <w:jc w:val="both"/>
        <w:rPr>
          <w:rFonts w:ascii="Times New Roman" w:hAnsi="Times New Roman" w:cs="Times New Roman"/>
        </w:rPr>
      </w:pPr>
    </w:p>
    <w:p w:rsidR="00672EF9" w:rsidRPr="009F5714" w:rsidRDefault="00672EF9" w:rsidP="00672EF9">
      <w:pPr>
        <w:pStyle w:val="112"/>
        <w:widowControl w:val="0"/>
        <w:ind w:firstLine="709"/>
        <w:jc w:val="both"/>
        <w:rPr>
          <w:rFonts w:ascii="Times New Roman" w:hAnsi="Times New Roman" w:cs="Times New Roman"/>
        </w:rPr>
      </w:pPr>
      <w:r w:rsidRPr="009F5714">
        <w:rPr>
          <w:rFonts w:ascii="Times New Roman" w:hAnsi="Times New Roman" w:cs="Times New Roman"/>
        </w:rPr>
        <w:t>5.3</w:t>
      </w:r>
      <w:r w:rsidRPr="009F5714">
        <w:rPr>
          <w:rFonts w:ascii="Times New Roman" w:hAnsi="Times New Roman" w:cs="Times New Roman"/>
        </w:rPr>
        <w:tab/>
        <w:t>Количество подростков, трудоустроенных через центр занятости населения</w:t>
      </w:r>
    </w:p>
    <w:p w:rsidR="00672EF9" w:rsidRPr="009F5714" w:rsidRDefault="00672EF9" w:rsidP="00672EF9">
      <w:pPr>
        <w:ind w:firstLine="709"/>
        <w:jc w:val="both"/>
      </w:pPr>
      <w:r w:rsidRPr="009F5714">
        <w:t xml:space="preserve">Количественные показатели определяются по данным </w:t>
      </w:r>
      <w:r w:rsidR="00227DB0" w:rsidRPr="009F5714">
        <w:t>управления образования</w:t>
      </w:r>
      <w:r w:rsidRPr="009F5714">
        <w:t>.</w:t>
      </w:r>
    </w:p>
    <w:p w:rsidR="00672EF9" w:rsidRPr="005732B6" w:rsidRDefault="00672EF9" w:rsidP="00672EF9">
      <w:pPr>
        <w:pStyle w:val="112"/>
        <w:widowControl w:val="0"/>
        <w:ind w:firstLine="709"/>
        <w:jc w:val="both"/>
        <w:rPr>
          <w:rFonts w:ascii="Times New Roman" w:hAnsi="Times New Roman" w:cs="Times New Roman"/>
          <w:sz w:val="22"/>
          <w:szCs w:val="22"/>
        </w:rPr>
      </w:pPr>
    </w:p>
    <w:p w:rsidR="00672EF9" w:rsidRPr="005732B6" w:rsidRDefault="00672EF9" w:rsidP="00672EF9">
      <w:pPr>
        <w:pStyle w:val="112"/>
        <w:widowControl w:val="0"/>
        <w:ind w:firstLine="709"/>
        <w:jc w:val="both"/>
        <w:rPr>
          <w:rFonts w:ascii="Times New Roman" w:hAnsi="Times New Roman" w:cs="Times New Roman"/>
          <w:b/>
          <w:sz w:val="22"/>
          <w:szCs w:val="22"/>
        </w:rPr>
      </w:pPr>
      <w:r w:rsidRPr="005732B6">
        <w:rPr>
          <w:rFonts w:ascii="Times New Roman" w:hAnsi="Times New Roman" w:cs="Times New Roman"/>
          <w:b/>
          <w:sz w:val="22"/>
          <w:szCs w:val="22"/>
        </w:rPr>
        <w:t>6. Направление: финансовое обеспечение деятельности муниципальных учреждений</w:t>
      </w:r>
    </w:p>
    <w:p w:rsidR="00672EF9" w:rsidRPr="009F5714" w:rsidRDefault="00672EF9" w:rsidP="00672EF9">
      <w:pPr>
        <w:pStyle w:val="112"/>
        <w:widowControl w:val="0"/>
        <w:ind w:firstLine="709"/>
        <w:jc w:val="both"/>
        <w:rPr>
          <w:rFonts w:ascii="Times New Roman" w:hAnsi="Times New Roman" w:cs="Times New Roman"/>
        </w:rPr>
      </w:pPr>
      <w:r w:rsidRPr="009F5714">
        <w:rPr>
          <w:rFonts w:ascii="Times New Roman" w:hAnsi="Times New Roman" w:cs="Times New Roman"/>
        </w:rPr>
        <w:t>6.1</w:t>
      </w:r>
      <w:r w:rsidRPr="009F5714">
        <w:rPr>
          <w:rFonts w:ascii="Times New Roman" w:hAnsi="Times New Roman" w:cs="Times New Roman"/>
        </w:rPr>
        <w:tab/>
        <w:t>Количество дошкольных образовательных организаций</w:t>
      </w:r>
    </w:p>
    <w:p w:rsidR="00672EF9" w:rsidRPr="009F5714" w:rsidRDefault="00672EF9" w:rsidP="00672EF9">
      <w:pPr>
        <w:ind w:firstLine="709"/>
        <w:jc w:val="both"/>
      </w:pPr>
      <w:r w:rsidRPr="009F5714">
        <w:t xml:space="preserve">Количественные показатели определяются по данным </w:t>
      </w:r>
      <w:r w:rsidR="00227DB0" w:rsidRPr="009F5714">
        <w:t>управления образования</w:t>
      </w:r>
      <w:r w:rsidRPr="009F5714">
        <w:t>.</w:t>
      </w:r>
    </w:p>
    <w:p w:rsidR="00672EF9" w:rsidRPr="009F5714" w:rsidRDefault="00672EF9" w:rsidP="00672EF9">
      <w:pPr>
        <w:pStyle w:val="112"/>
        <w:widowControl w:val="0"/>
        <w:ind w:firstLine="709"/>
        <w:jc w:val="both"/>
        <w:rPr>
          <w:rFonts w:ascii="Times New Roman" w:hAnsi="Times New Roman" w:cs="Times New Roman"/>
        </w:rPr>
      </w:pPr>
      <w:r w:rsidRPr="009F5714">
        <w:rPr>
          <w:rFonts w:ascii="Times New Roman" w:hAnsi="Times New Roman" w:cs="Times New Roman"/>
        </w:rPr>
        <w:t>6.2</w:t>
      </w:r>
      <w:r w:rsidRPr="009F5714">
        <w:rPr>
          <w:rFonts w:ascii="Times New Roman" w:hAnsi="Times New Roman" w:cs="Times New Roman"/>
        </w:rPr>
        <w:tab/>
        <w:t>Количество общеобразовательных организаций</w:t>
      </w:r>
    </w:p>
    <w:p w:rsidR="00672EF9" w:rsidRPr="009F5714" w:rsidRDefault="00672EF9" w:rsidP="00672EF9">
      <w:pPr>
        <w:ind w:firstLine="709"/>
        <w:jc w:val="both"/>
      </w:pPr>
      <w:r w:rsidRPr="009F5714">
        <w:t xml:space="preserve">Количественные показатели определяются по данным </w:t>
      </w:r>
      <w:r w:rsidR="00227DB0" w:rsidRPr="009F5714">
        <w:t>управления образования</w:t>
      </w:r>
      <w:r w:rsidRPr="009F5714">
        <w:t>.</w:t>
      </w:r>
    </w:p>
    <w:p w:rsidR="00672EF9" w:rsidRPr="009F5714" w:rsidRDefault="00672EF9" w:rsidP="00672EF9">
      <w:pPr>
        <w:pStyle w:val="112"/>
        <w:widowControl w:val="0"/>
        <w:ind w:firstLine="709"/>
        <w:jc w:val="both"/>
        <w:rPr>
          <w:rFonts w:ascii="Times New Roman" w:hAnsi="Times New Roman" w:cs="Times New Roman"/>
        </w:rPr>
      </w:pPr>
      <w:r w:rsidRPr="009F5714">
        <w:rPr>
          <w:rFonts w:ascii="Times New Roman" w:hAnsi="Times New Roman" w:cs="Times New Roman"/>
        </w:rPr>
        <w:t>6.3</w:t>
      </w:r>
      <w:r w:rsidRPr="009F5714">
        <w:rPr>
          <w:rFonts w:ascii="Times New Roman" w:hAnsi="Times New Roman" w:cs="Times New Roman"/>
        </w:rPr>
        <w:tab/>
        <w:t>Количество образовательных организаций дополнительного образования</w:t>
      </w:r>
    </w:p>
    <w:p w:rsidR="00227DB0" w:rsidRPr="009F5714" w:rsidRDefault="00672EF9" w:rsidP="00672EF9">
      <w:pPr>
        <w:ind w:firstLine="709"/>
        <w:jc w:val="both"/>
      </w:pPr>
      <w:r w:rsidRPr="009F5714">
        <w:t xml:space="preserve">Количественные показатели определяются по данным </w:t>
      </w:r>
      <w:r w:rsidR="00227DB0" w:rsidRPr="009F5714">
        <w:t xml:space="preserve">управления образования </w:t>
      </w:r>
    </w:p>
    <w:p w:rsidR="00DC278F" w:rsidRPr="009F5714" w:rsidRDefault="00672EF9" w:rsidP="00672EF9">
      <w:pPr>
        <w:ind w:firstLine="709"/>
        <w:jc w:val="both"/>
      </w:pPr>
      <w:r w:rsidRPr="009F5714">
        <w:t>6.4</w:t>
      </w:r>
      <w:r w:rsidRPr="009F5714">
        <w:tab/>
        <w:t>Количество учреждений: методический кабинет, централизованная бухгалтерия</w:t>
      </w:r>
    </w:p>
    <w:bookmarkEnd w:id="20"/>
    <w:p w:rsidR="00672EF9" w:rsidRPr="009F5714" w:rsidRDefault="00672EF9" w:rsidP="00672EF9">
      <w:pPr>
        <w:ind w:firstLine="709"/>
        <w:jc w:val="both"/>
      </w:pPr>
      <w:r w:rsidRPr="009F5714">
        <w:t xml:space="preserve">Количественные показатели определяются по данным </w:t>
      </w:r>
      <w:r w:rsidR="00227DB0" w:rsidRPr="009F5714">
        <w:t>управления образования</w:t>
      </w:r>
      <w:r w:rsidRPr="009F5714">
        <w:t>.</w:t>
      </w:r>
    </w:p>
    <w:p w:rsidR="00DC278F" w:rsidRPr="009F5714" w:rsidRDefault="00DC278F" w:rsidP="00672EF9">
      <w:pPr>
        <w:tabs>
          <w:tab w:val="left" w:pos="0"/>
        </w:tabs>
        <w:ind w:firstLine="709"/>
        <w:jc w:val="both"/>
        <w:rPr>
          <w:b/>
        </w:rPr>
        <w:sectPr w:rsidR="00DC278F" w:rsidRPr="009F5714" w:rsidSect="00FA7563">
          <w:pgSz w:w="11906" w:h="16838"/>
          <w:pgMar w:top="1134" w:right="709" w:bottom="1134" w:left="709" w:header="709" w:footer="720" w:gutter="0"/>
          <w:pgNumType w:start="1"/>
          <w:cols w:space="720"/>
          <w:titlePg/>
          <w:docGrid w:linePitch="360"/>
        </w:sectPr>
      </w:pPr>
    </w:p>
    <w:p w:rsidR="00DC278F" w:rsidRPr="00DC278F" w:rsidRDefault="00DC278F" w:rsidP="00DC278F">
      <w:pPr>
        <w:ind w:left="12049"/>
      </w:pPr>
      <w:r w:rsidRPr="00DC278F">
        <w:t xml:space="preserve">приложение № 3 </w:t>
      </w:r>
    </w:p>
    <w:p w:rsidR="00DC278F" w:rsidRPr="00DC278F" w:rsidRDefault="00DC278F" w:rsidP="00DC278F">
      <w:pPr>
        <w:ind w:left="12049"/>
      </w:pPr>
      <w:r w:rsidRPr="00DC278F">
        <w:t>к Программе</w:t>
      </w:r>
    </w:p>
    <w:p w:rsidR="00DC278F" w:rsidRDefault="00DC278F" w:rsidP="008A28DF">
      <w:pPr>
        <w:tabs>
          <w:tab w:val="left" w:pos="0"/>
        </w:tabs>
        <w:ind w:firstLine="709"/>
        <w:jc w:val="center"/>
        <w:rPr>
          <w:b/>
        </w:rPr>
      </w:pPr>
    </w:p>
    <w:p w:rsidR="008A28DF" w:rsidRDefault="008A28DF" w:rsidP="008A28DF">
      <w:pPr>
        <w:tabs>
          <w:tab w:val="left" w:pos="0"/>
        </w:tabs>
        <w:ind w:firstLine="709"/>
        <w:jc w:val="center"/>
      </w:pPr>
      <w:r>
        <w:rPr>
          <w:b/>
        </w:rPr>
        <w:t>Сведения об основных мерах правового регулирования в сфере реализации муниципальной программы</w:t>
      </w:r>
    </w:p>
    <w:p w:rsidR="008A28DF" w:rsidRDefault="008A28DF" w:rsidP="008A28DF">
      <w:pPr>
        <w:tabs>
          <w:tab w:val="left" w:pos="7226"/>
        </w:tabs>
        <w:ind w:firstLine="708"/>
        <w:jc w:val="center"/>
      </w:pPr>
      <w:r>
        <w:rPr>
          <w:b/>
          <w:bCs/>
        </w:rPr>
        <w:t>«Развитие образования в Слободском районе» на 2025-2030 годы</w:t>
      </w:r>
    </w:p>
    <w:p w:rsidR="008A28DF" w:rsidRDefault="008A28DF" w:rsidP="008A28DF">
      <w:pPr>
        <w:tabs>
          <w:tab w:val="left" w:pos="0"/>
        </w:tabs>
        <w:ind w:firstLine="709"/>
        <w:jc w:val="center"/>
        <w:rPr>
          <w:b/>
          <w:bCs/>
          <w:sz w:val="28"/>
          <w:szCs w:val="28"/>
        </w:rPr>
      </w:pPr>
    </w:p>
    <w:tbl>
      <w:tblPr>
        <w:tblW w:w="15452" w:type="dxa"/>
        <w:tblInd w:w="-431" w:type="dxa"/>
        <w:tblLayout w:type="fixed"/>
        <w:tblLook w:val="0000" w:firstRow="0" w:lastRow="0" w:firstColumn="0" w:lastColumn="0" w:noHBand="0" w:noVBand="0"/>
      </w:tblPr>
      <w:tblGrid>
        <w:gridCol w:w="710"/>
        <w:gridCol w:w="2835"/>
        <w:gridCol w:w="4612"/>
        <w:gridCol w:w="3209"/>
        <w:gridCol w:w="4086"/>
      </w:tblGrid>
      <w:tr w:rsidR="008A28DF" w:rsidTr="005000C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jc w:val="center"/>
            </w:pPr>
            <w:r>
              <w:t>№ 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jc w:val="center"/>
            </w:pPr>
            <w:r>
              <w:t>Вид правового акта (в разрезе подпрограмм, мероприятий)</w:t>
            </w:r>
          </w:p>
        </w:tc>
        <w:tc>
          <w:tcPr>
            <w:tcW w:w="4612"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jc w:val="center"/>
            </w:pPr>
            <w:r>
              <w:t>Основные положения правового акта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jc w:val="center"/>
            </w:pPr>
            <w:r>
              <w:t>Ответственный исполнитель и соисполнители</w:t>
            </w:r>
          </w:p>
        </w:tc>
        <w:tc>
          <w:tcPr>
            <w:tcW w:w="4086"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jc w:val="center"/>
            </w:pPr>
            <w:r>
              <w:t>Ожидаемые сроки принятия правового акта</w:t>
            </w:r>
          </w:p>
        </w:tc>
      </w:tr>
      <w:tr w:rsidR="008A28DF" w:rsidTr="005000C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jc w:val="center"/>
            </w:pPr>
            <w: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pPr>
            <w:r>
              <w:t>Постановление администрации Слободского муниципального района</w:t>
            </w:r>
          </w:p>
        </w:tc>
        <w:tc>
          <w:tcPr>
            <w:tcW w:w="4612"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752835">
            <w:pPr>
              <w:tabs>
                <w:tab w:val="left" w:pos="0"/>
              </w:tabs>
            </w:pPr>
            <w:r>
              <w:t xml:space="preserve">«О внесении изменений в муниципальную программу </w:t>
            </w:r>
            <w:r>
              <w:rPr>
                <w:bCs/>
              </w:rPr>
              <w:t xml:space="preserve">«Развитие образования в Слободском районе Кировской области»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8A28DF" w:rsidP="00EB6DA4">
            <w:pPr>
              <w:tabs>
                <w:tab w:val="left" w:pos="0"/>
              </w:tabs>
            </w:pPr>
            <w:r>
              <w:t>Администрация Слободского муниципального района Кировской области</w:t>
            </w:r>
            <w:r w:rsidR="00EB6DA4">
              <w:t>, у</w:t>
            </w:r>
            <w:r>
              <w:t>правление образования</w:t>
            </w:r>
          </w:p>
        </w:tc>
        <w:tc>
          <w:tcPr>
            <w:tcW w:w="4086" w:type="dxa"/>
            <w:tcBorders>
              <w:top w:val="single" w:sz="4" w:space="0" w:color="000000"/>
              <w:left w:val="single" w:sz="4" w:space="0" w:color="000000"/>
              <w:bottom w:val="single" w:sz="4" w:space="0" w:color="000000"/>
              <w:right w:val="single" w:sz="4" w:space="0" w:color="000000"/>
            </w:tcBorders>
            <w:shd w:val="clear" w:color="auto" w:fill="auto"/>
          </w:tcPr>
          <w:p w:rsidR="008A28DF" w:rsidRDefault="00A14F49" w:rsidP="00EB6DA4">
            <w:pPr>
              <w:tabs>
                <w:tab w:val="left" w:pos="0"/>
              </w:tabs>
            </w:pPr>
            <w:r>
              <w:rPr>
                <w:rStyle w:val="240"/>
                <w:sz w:val="24"/>
              </w:rPr>
              <w:t>В</w:t>
            </w:r>
            <w:r w:rsidR="008A28DF">
              <w:rPr>
                <w:rStyle w:val="240"/>
                <w:sz w:val="24"/>
              </w:rPr>
              <w:t xml:space="preserve"> соответствии с постановлением администрации Слободского муниципального района от 02.08.2016 №1043 «</w:t>
            </w:r>
            <w:r w:rsidR="008A28DF">
              <w:t>О разработке, реализации и оценке эффективности муниципальных программ Слободского района Кировской области»</w:t>
            </w:r>
          </w:p>
        </w:tc>
      </w:tr>
      <w:tr w:rsidR="00EB6DA4" w:rsidTr="005000C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EB6DA4" w:rsidP="00EB6DA4">
            <w:pPr>
              <w:tabs>
                <w:tab w:val="left" w:pos="0"/>
              </w:tabs>
              <w:snapToGrid w:val="0"/>
              <w:jc w:val="center"/>
            </w:pPr>
            <w: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A94778" w:rsidP="00EB6DA4">
            <w:pPr>
              <w:tabs>
                <w:tab w:val="left" w:pos="0"/>
              </w:tabs>
            </w:pPr>
            <w:r>
              <w:t>Постановления администрации Слободского муниципального района</w:t>
            </w:r>
          </w:p>
        </w:tc>
        <w:tc>
          <w:tcPr>
            <w:tcW w:w="4612" w:type="dxa"/>
            <w:tcBorders>
              <w:top w:val="single" w:sz="4" w:space="0" w:color="000000"/>
              <w:left w:val="single" w:sz="4" w:space="0" w:color="000000"/>
              <w:bottom w:val="single" w:sz="4" w:space="0" w:color="000000"/>
              <w:right w:val="single" w:sz="4" w:space="0" w:color="000000"/>
            </w:tcBorders>
            <w:shd w:val="clear" w:color="auto" w:fill="auto"/>
          </w:tcPr>
          <w:p w:rsidR="00A94778" w:rsidRDefault="00A94778" w:rsidP="00A94778">
            <w:pPr>
              <w:tabs>
                <w:tab w:val="left" w:pos="0"/>
              </w:tabs>
            </w:pPr>
            <w:r>
              <w:t xml:space="preserve"> «Об организации отдыха, оздоровления и занятости обучающихся в период летних каникул текущего года»</w:t>
            </w:r>
          </w:p>
          <w:p w:rsidR="00EB6DA4" w:rsidRDefault="00A94778" w:rsidP="00A94778">
            <w:pPr>
              <w:tabs>
                <w:tab w:val="left" w:pos="0"/>
              </w:tabs>
            </w:pPr>
            <w:r>
              <w:t>«Об организации временного трудоустройства несовершеннолетних граждан в возрасте от 14 до 18 лет в свободное от учебы время в текущем году»</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EB6DA4" w:rsidP="00EB6DA4">
            <w:pPr>
              <w:tabs>
                <w:tab w:val="left" w:pos="0"/>
              </w:tabs>
            </w:pPr>
            <w:r>
              <w:t xml:space="preserve">Администрация Слободского муниципального района Кировской области, управление образования, </w:t>
            </w:r>
            <w:r>
              <w:rPr>
                <w:sz w:val="22"/>
                <w:szCs w:val="22"/>
              </w:rPr>
              <w:t>муниципальное казенное учреждение районный методический кабинет</w:t>
            </w:r>
            <w:r w:rsidRPr="005732B6">
              <w:rPr>
                <w:sz w:val="22"/>
                <w:szCs w:val="22"/>
              </w:rPr>
              <w:t>,</w:t>
            </w:r>
            <w:r>
              <w:rPr>
                <w:sz w:val="22"/>
                <w:szCs w:val="22"/>
              </w:rPr>
              <w:t xml:space="preserve"> образовательные организации</w:t>
            </w:r>
          </w:p>
        </w:tc>
        <w:tc>
          <w:tcPr>
            <w:tcW w:w="4086"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A14F49" w:rsidP="00EB6DA4">
            <w:pPr>
              <w:tabs>
                <w:tab w:val="left" w:pos="0"/>
              </w:tabs>
              <w:rPr>
                <w:rStyle w:val="240"/>
                <w:sz w:val="24"/>
              </w:rPr>
            </w:pPr>
            <w:r>
              <w:rPr>
                <w:rStyle w:val="240"/>
                <w:sz w:val="24"/>
              </w:rPr>
              <w:t>Ежегодно в соответствии с Планом работы управления образования</w:t>
            </w:r>
          </w:p>
        </w:tc>
      </w:tr>
      <w:tr w:rsidR="00EB6DA4" w:rsidTr="005000C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BD163B" w:rsidP="00EB6DA4">
            <w:pPr>
              <w:tabs>
                <w:tab w:val="left" w:pos="0"/>
              </w:tabs>
              <w:snapToGrid w:val="0"/>
              <w:jc w:val="center"/>
            </w:pPr>
            <w: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EB6DA4" w:rsidP="00EB6DA4">
            <w:pPr>
              <w:contextualSpacing/>
              <w:jc w:val="both"/>
            </w:pPr>
            <w:r>
              <w:t xml:space="preserve">Приказы </w:t>
            </w:r>
            <w:r w:rsidRPr="006465FD">
              <w:t>управления образования</w:t>
            </w:r>
            <w:r>
              <w:t xml:space="preserve"> </w:t>
            </w:r>
            <w:r w:rsidRPr="006465FD">
              <w:t>администрации Слободского района</w:t>
            </w:r>
            <w:r>
              <w:t xml:space="preserve"> </w:t>
            </w:r>
          </w:p>
        </w:tc>
        <w:tc>
          <w:tcPr>
            <w:tcW w:w="4612"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EB6DA4" w:rsidP="00EB6DA4">
            <w:pPr>
              <w:contextualSpacing/>
            </w:pPr>
            <w:r>
              <w:t xml:space="preserve"> «</w:t>
            </w:r>
            <w:r w:rsidRPr="006465FD">
              <w:t>О проведении муниципального конкурса на лучшую творческую работу «Мир профессий»</w:t>
            </w:r>
          </w:p>
          <w:p w:rsidR="00EB6DA4" w:rsidRDefault="00EB6DA4" w:rsidP="00EB6DA4">
            <w:pPr>
              <w:contextualSpacing/>
            </w:pPr>
            <w:r>
              <w:t xml:space="preserve"> «</w:t>
            </w:r>
            <w:r w:rsidRPr="006465FD">
              <w:t>О районном этапе конкурса</w:t>
            </w:r>
            <w:r>
              <w:t xml:space="preserve"> </w:t>
            </w:r>
            <w:r w:rsidRPr="006465FD">
              <w:t>«Зеленый огонек»</w:t>
            </w:r>
          </w:p>
          <w:p w:rsidR="00EB6DA4" w:rsidRDefault="00EB6DA4" w:rsidP="00EB6DA4">
            <w:pPr>
              <w:contextualSpacing/>
            </w:pPr>
            <w:r>
              <w:t xml:space="preserve"> «</w:t>
            </w:r>
            <w:r w:rsidRPr="00D12F18">
              <w:t>О районной спартакиаде дошкольников</w:t>
            </w:r>
            <w:r>
              <w:t>»</w:t>
            </w:r>
          </w:p>
          <w:p w:rsidR="00EB6DA4" w:rsidRDefault="00EB6DA4" w:rsidP="00EB6DA4">
            <w:pPr>
              <w:tabs>
                <w:tab w:val="left" w:pos="0"/>
              </w:tabs>
            </w:pPr>
            <w:r>
              <w:t xml:space="preserve"> «</w:t>
            </w:r>
            <w:r w:rsidRPr="00D12F18">
              <w:t>О районном интеллектуальном</w:t>
            </w:r>
            <w:r>
              <w:t xml:space="preserve"> </w:t>
            </w:r>
            <w:r w:rsidRPr="00D12F18">
              <w:t>конкурсе «Совенок» для детей</w:t>
            </w:r>
            <w:r>
              <w:t xml:space="preserve"> </w:t>
            </w:r>
            <w:r w:rsidRPr="00D12F18">
              <w:t>старшего дошкольного возраста</w:t>
            </w:r>
            <w:r>
              <w:t>»</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EB6DA4" w:rsidP="00EB6DA4">
            <w:pPr>
              <w:tabs>
                <w:tab w:val="left" w:pos="0"/>
              </w:tabs>
            </w:pPr>
            <w:r>
              <w:t>Управление образования,</w:t>
            </w:r>
          </w:p>
          <w:p w:rsidR="00EB6DA4" w:rsidRDefault="00EB6DA4" w:rsidP="00EB6DA4">
            <w:pPr>
              <w:tabs>
                <w:tab w:val="left" w:pos="0"/>
              </w:tabs>
            </w:pPr>
            <w:r>
              <w:rPr>
                <w:sz w:val="22"/>
                <w:szCs w:val="22"/>
              </w:rPr>
              <w:t>муниципальное казенное учреждение районный методический кабинет</w:t>
            </w:r>
            <w:r w:rsidRPr="005732B6">
              <w:rPr>
                <w:sz w:val="22"/>
                <w:szCs w:val="22"/>
              </w:rPr>
              <w:t>,</w:t>
            </w:r>
            <w:r>
              <w:rPr>
                <w:sz w:val="22"/>
                <w:szCs w:val="22"/>
              </w:rPr>
              <w:t xml:space="preserve"> образовательные организации</w:t>
            </w:r>
          </w:p>
          <w:p w:rsidR="00EB6DA4" w:rsidRDefault="00EB6DA4" w:rsidP="00EB6DA4">
            <w:pPr>
              <w:tabs>
                <w:tab w:val="left" w:pos="0"/>
              </w:tabs>
            </w:pPr>
          </w:p>
        </w:tc>
        <w:tc>
          <w:tcPr>
            <w:tcW w:w="4086" w:type="dxa"/>
            <w:tcBorders>
              <w:top w:val="single" w:sz="4" w:space="0" w:color="000000"/>
              <w:left w:val="single" w:sz="4" w:space="0" w:color="000000"/>
              <w:bottom w:val="single" w:sz="4" w:space="0" w:color="000000"/>
              <w:right w:val="single" w:sz="4" w:space="0" w:color="000000"/>
            </w:tcBorders>
            <w:shd w:val="clear" w:color="auto" w:fill="auto"/>
          </w:tcPr>
          <w:p w:rsidR="00EB6DA4" w:rsidRDefault="00EB6DA4" w:rsidP="00EB6DA4">
            <w:pPr>
              <w:tabs>
                <w:tab w:val="left" w:pos="0"/>
              </w:tabs>
              <w:rPr>
                <w:rStyle w:val="240"/>
                <w:sz w:val="24"/>
              </w:rPr>
            </w:pPr>
            <w:r>
              <w:rPr>
                <w:rStyle w:val="240"/>
                <w:sz w:val="24"/>
              </w:rPr>
              <w:t>Ежегодно в соответствии с Планом работы управления образования</w:t>
            </w:r>
          </w:p>
        </w:tc>
      </w:tr>
    </w:tbl>
    <w:p w:rsidR="00BF7161" w:rsidRDefault="00BF7161">
      <w:pPr>
        <w:autoSpaceDE w:val="0"/>
        <w:spacing w:after="480"/>
        <w:sectPr w:rsidR="00BF7161" w:rsidSect="00FA7563">
          <w:pgSz w:w="16838" w:h="11906" w:orient="landscape"/>
          <w:pgMar w:top="709" w:right="1134" w:bottom="707" w:left="1134" w:header="709" w:footer="720" w:gutter="0"/>
          <w:pgNumType w:start="1"/>
          <w:cols w:space="720"/>
          <w:titlePg/>
          <w:docGrid w:linePitch="360"/>
        </w:sectPr>
      </w:pPr>
    </w:p>
    <w:p w:rsidR="00BF7161" w:rsidRDefault="00BF7161">
      <w:pPr>
        <w:ind w:left="12036"/>
      </w:pPr>
      <w:r>
        <w:t>Приложение №</w:t>
      </w:r>
      <w:r w:rsidR="00DC278F">
        <w:t>4</w:t>
      </w:r>
    </w:p>
    <w:p w:rsidR="00BF7161" w:rsidRDefault="00BF7161">
      <w:pPr>
        <w:ind w:left="12036"/>
      </w:pPr>
      <w:r>
        <w:t>к программе</w:t>
      </w:r>
    </w:p>
    <w:p w:rsidR="00BF7161" w:rsidRDefault="00BF7161">
      <w:pPr>
        <w:ind w:left="12036"/>
      </w:pPr>
    </w:p>
    <w:p w:rsidR="00BF7161" w:rsidRDefault="00BF7161">
      <w:pPr>
        <w:ind w:firstLine="708"/>
        <w:jc w:val="center"/>
      </w:pPr>
      <w:r>
        <w:rPr>
          <w:b/>
        </w:rPr>
        <w:t>Ресурсное обеспечение реализации муниципальной программы за счет всех источников финансирования</w:t>
      </w:r>
    </w:p>
    <w:p w:rsidR="00A16B3C" w:rsidRPr="009D6466" w:rsidRDefault="004124A6" w:rsidP="009D6466">
      <w:pPr>
        <w:autoSpaceDE w:val="0"/>
        <w:autoSpaceDN w:val="0"/>
        <w:adjustRightInd w:val="0"/>
        <w:jc w:val="center"/>
        <w:rPr>
          <w:b/>
          <w:bCs/>
          <w:szCs w:val="28"/>
        </w:rPr>
      </w:pPr>
      <w:bookmarkStart w:id="22" w:name="_Hlk156982294"/>
      <w:r w:rsidRPr="009D6466">
        <w:rPr>
          <w:b/>
          <w:bCs/>
          <w:szCs w:val="28"/>
        </w:rPr>
        <w:t xml:space="preserve"> </w:t>
      </w:r>
      <w:r w:rsidR="00A16B3C" w:rsidRPr="009D6466">
        <w:rPr>
          <w:b/>
          <w:bCs/>
          <w:szCs w:val="28"/>
        </w:rPr>
        <w:t>«Развитие образования в Слободском районе»</w:t>
      </w:r>
      <w:r w:rsidR="009D6466">
        <w:rPr>
          <w:b/>
          <w:bCs/>
          <w:szCs w:val="28"/>
        </w:rPr>
        <w:t xml:space="preserve"> </w:t>
      </w:r>
      <w:r w:rsidR="00A16B3C" w:rsidRPr="009D6466">
        <w:rPr>
          <w:b/>
          <w:bCs/>
          <w:szCs w:val="28"/>
        </w:rPr>
        <w:t>на 202</w:t>
      </w:r>
      <w:r w:rsidR="009D6466">
        <w:rPr>
          <w:b/>
          <w:bCs/>
          <w:szCs w:val="28"/>
        </w:rPr>
        <w:t>5</w:t>
      </w:r>
      <w:r w:rsidR="00A16B3C" w:rsidRPr="009D6466">
        <w:rPr>
          <w:b/>
          <w:bCs/>
          <w:szCs w:val="28"/>
        </w:rPr>
        <w:t>-20</w:t>
      </w:r>
      <w:r w:rsidR="009D6466">
        <w:rPr>
          <w:b/>
          <w:bCs/>
          <w:szCs w:val="28"/>
        </w:rPr>
        <w:t>30</w:t>
      </w:r>
      <w:r w:rsidR="00A16B3C" w:rsidRPr="009D6466">
        <w:rPr>
          <w:b/>
          <w:bCs/>
          <w:szCs w:val="28"/>
        </w:rPr>
        <w:t xml:space="preserve"> годы</w:t>
      </w:r>
    </w:p>
    <w:p w:rsidR="00A16B3C" w:rsidRPr="00493630" w:rsidRDefault="00A16B3C" w:rsidP="00A16B3C">
      <w:pPr>
        <w:pStyle w:val="affd"/>
        <w:jc w:val="center"/>
        <w:rPr>
          <w:rFonts w:ascii="Times New Roman" w:hAnsi="Times New Roman" w:cs="Times New Roman"/>
          <w:b/>
          <w:bCs/>
          <w:sz w:val="24"/>
          <w:szCs w:val="28"/>
        </w:rPr>
      </w:pPr>
    </w:p>
    <w:tbl>
      <w:tblPr>
        <w:tblW w:w="15313" w:type="dxa"/>
        <w:tblInd w:w="-3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00" w:firstRow="0" w:lastRow="0" w:firstColumn="0" w:lastColumn="0" w:noHBand="0" w:noVBand="0"/>
      </w:tblPr>
      <w:tblGrid>
        <w:gridCol w:w="568"/>
        <w:gridCol w:w="5670"/>
        <w:gridCol w:w="1808"/>
        <w:gridCol w:w="1029"/>
        <w:gridCol w:w="992"/>
        <w:gridCol w:w="993"/>
        <w:gridCol w:w="981"/>
        <w:gridCol w:w="12"/>
        <w:gridCol w:w="992"/>
        <w:gridCol w:w="992"/>
        <w:gridCol w:w="1276"/>
      </w:tblGrid>
      <w:tr w:rsidR="005501E6" w:rsidRPr="00DD3C11" w:rsidTr="00B07361">
        <w:trPr>
          <w:trHeight w:val="281"/>
        </w:trPr>
        <w:tc>
          <w:tcPr>
            <w:tcW w:w="568" w:type="dxa"/>
            <w:vMerge w:val="restart"/>
          </w:tcPr>
          <w:bookmarkEnd w:id="22"/>
          <w:p w:rsidR="00B7414E" w:rsidRPr="009D6466" w:rsidRDefault="00B7414E" w:rsidP="009D6466">
            <w:pPr>
              <w:pStyle w:val="affd"/>
              <w:jc w:val="center"/>
              <w:rPr>
                <w:rFonts w:ascii="Times New Roman" w:hAnsi="Times New Roman" w:cs="Times New Roman"/>
                <w:sz w:val="18"/>
                <w:szCs w:val="18"/>
              </w:rPr>
            </w:pPr>
            <w:r w:rsidRPr="009D6466">
              <w:rPr>
                <w:rFonts w:ascii="Times New Roman" w:hAnsi="Times New Roman" w:cs="Times New Roman"/>
                <w:sz w:val="18"/>
                <w:szCs w:val="18"/>
              </w:rPr>
              <w:t>№</w:t>
            </w:r>
          </w:p>
          <w:p w:rsidR="005501E6" w:rsidRPr="009D6466" w:rsidRDefault="00B7414E" w:rsidP="009D6466">
            <w:pPr>
              <w:pStyle w:val="affd"/>
              <w:jc w:val="center"/>
              <w:rPr>
                <w:rFonts w:ascii="Times New Roman" w:hAnsi="Times New Roman" w:cs="Times New Roman"/>
                <w:bCs/>
                <w:sz w:val="18"/>
                <w:szCs w:val="18"/>
              </w:rPr>
            </w:pPr>
            <w:r w:rsidRPr="009D6466">
              <w:rPr>
                <w:rFonts w:ascii="Times New Roman" w:hAnsi="Times New Roman" w:cs="Times New Roman"/>
                <w:sz w:val="18"/>
                <w:szCs w:val="18"/>
              </w:rPr>
              <w:t>п/п</w:t>
            </w:r>
          </w:p>
        </w:tc>
        <w:tc>
          <w:tcPr>
            <w:tcW w:w="5670" w:type="dxa"/>
            <w:vMerge w:val="restart"/>
          </w:tcPr>
          <w:p w:rsidR="00B7414E" w:rsidRPr="009D6466" w:rsidRDefault="00B7414E" w:rsidP="009D6466">
            <w:pPr>
              <w:pStyle w:val="affd"/>
              <w:jc w:val="left"/>
              <w:rPr>
                <w:rFonts w:ascii="Times New Roman" w:hAnsi="Times New Roman" w:cs="Times New Roman"/>
                <w:sz w:val="20"/>
              </w:rPr>
            </w:pPr>
            <w:r w:rsidRPr="009D6466">
              <w:rPr>
                <w:rFonts w:ascii="Times New Roman" w:hAnsi="Times New Roman" w:cs="Times New Roman"/>
                <w:sz w:val="20"/>
              </w:rPr>
              <w:t>Наименование задачи,</w:t>
            </w:r>
          </w:p>
          <w:p w:rsidR="005501E6" w:rsidRPr="009D6466" w:rsidRDefault="00B7414E" w:rsidP="009D6466">
            <w:pPr>
              <w:pStyle w:val="affd"/>
              <w:jc w:val="left"/>
              <w:rPr>
                <w:rFonts w:ascii="Times New Roman" w:hAnsi="Times New Roman" w:cs="Times New Roman"/>
                <w:bCs/>
                <w:sz w:val="20"/>
              </w:rPr>
            </w:pPr>
            <w:r w:rsidRPr="009D6466">
              <w:rPr>
                <w:rFonts w:ascii="Times New Roman" w:hAnsi="Times New Roman" w:cs="Times New Roman"/>
                <w:sz w:val="20"/>
              </w:rPr>
              <w:t>мероприятия</w:t>
            </w:r>
          </w:p>
        </w:tc>
        <w:tc>
          <w:tcPr>
            <w:tcW w:w="1808" w:type="dxa"/>
            <w:vMerge w:val="restart"/>
          </w:tcPr>
          <w:p w:rsidR="005501E6" w:rsidRPr="009D6466" w:rsidRDefault="00B7414E" w:rsidP="009D6466">
            <w:pPr>
              <w:pStyle w:val="affd"/>
              <w:jc w:val="left"/>
              <w:rPr>
                <w:rFonts w:ascii="Times New Roman" w:hAnsi="Times New Roman" w:cs="Times New Roman"/>
                <w:sz w:val="20"/>
              </w:rPr>
            </w:pPr>
            <w:r w:rsidRPr="009D6466">
              <w:rPr>
                <w:rFonts w:ascii="Times New Roman" w:hAnsi="Times New Roman" w:cs="Times New Roman"/>
                <w:sz w:val="20"/>
              </w:rPr>
              <w:t>Источник финансирования</w:t>
            </w:r>
          </w:p>
        </w:tc>
        <w:tc>
          <w:tcPr>
            <w:tcW w:w="7267" w:type="dxa"/>
            <w:gridSpan w:val="8"/>
          </w:tcPr>
          <w:p w:rsidR="005501E6" w:rsidRPr="00586B37" w:rsidRDefault="00B7414E"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Объем</w:t>
            </w:r>
            <w:r w:rsidR="009D6466" w:rsidRPr="00586B37">
              <w:rPr>
                <w:rFonts w:ascii="Times New Roman" w:hAnsi="Times New Roman" w:cs="Times New Roman"/>
                <w:sz w:val="18"/>
                <w:szCs w:val="18"/>
              </w:rPr>
              <w:t xml:space="preserve"> </w:t>
            </w:r>
            <w:r w:rsidRPr="00586B37">
              <w:rPr>
                <w:rFonts w:ascii="Times New Roman" w:hAnsi="Times New Roman" w:cs="Times New Roman"/>
                <w:sz w:val="18"/>
                <w:szCs w:val="18"/>
              </w:rPr>
              <w:t>финансирования (тыс. рублей)</w:t>
            </w:r>
          </w:p>
        </w:tc>
      </w:tr>
      <w:tr w:rsidR="005501E6" w:rsidRPr="00DD3C11" w:rsidTr="00B07361">
        <w:trPr>
          <w:trHeight w:val="175"/>
        </w:trPr>
        <w:tc>
          <w:tcPr>
            <w:tcW w:w="568" w:type="dxa"/>
            <w:vMerge/>
          </w:tcPr>
          <w:p w:rsidR="005501E6" w:rsidRPr="009D6466" w:rsidRDefault="005501E6" w:rsidP="009D6466">
            <w:pPr>
              <w:pStyle w:val="affd"/>
              <w:jc w:val="center"/>
              <w:rPr>
                <w:rFonts w:ascii="Times New Roman" w:hAnsi="Times New Roman" w:cs="Times New Roman"/>
                <w:bCs/>
                <w:sz w:val="18"/>
                <w:szCs w:val="18"/>
              </w:rPr>
            </w:pPr>
          </w:p>
        </w:tc>
        <w:tc>
          <w:tcPr>
            <w:tcW w:w="5670" w:type="dxa"/>
            <w:vMerge/>
          </w:tcPr>
          <w:p w:rsidR="005501E6" w:rsidRPr="009D6466" w:rsidRDefault="005501E6" w:rsidP="009D6466">
            <w:pPr>
              <w:pStyle w:val="affd"/>
              <w:jc w:val="left"/>
              <w:rPr>
                <w:rFonts w:ascii="Times New Roman" w:hAnsi="Times New Roman" w:cs="Times New Roman"/>
                <w:bCs/>
                <w:sz w:val="20"/>
              </w:rPr>
            </w:pPr>
          </w:p>
        </w:tc>
        <w:tc>
          <w:tcPr>
            <w:tcW w:w="1808" w:type="dxa"/>
            <w:vMerge/>
          </w:tcPr>
          <w:p w:rsidR="005501E6" w:rsidRPr="009D6466" w:rsidRDefault="005501E6" w:rsidP="009D6466">
            <w:pPr>
              <w:pStyle w:val="affd"/>
              <w:jc w:val="left"/>
              <w:rPr>
                <w:rFonts w:ascii="Times New Roman" w:hAnsi="Times New Roman" w:cs="Times New Roman"/>
                <w:sz w:val="20"/>
              </w:rPr>
            </w:pPr>
          </w:p>
        </w:tc>
        <w:tc>
          <w:tcPr>
            <w:tcW w:w="1029" w:type="dxa"/>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2025 год</w:t>
            </w:r>
          </w:p>
        </w:tc>
        <w:tc>
          <w:tcPr>
            <w:tcW w:w="992" w:type="dxa"/>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2026 год</w:t>
            </w:r>
          </w:p>
        </w:tc>
        <w:tc>
          <w:tcPr>
            <w:tcW w:w="993" w:type="dxa"/>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2027 год</w:t>
            </w:r>
          </w:p>
        </w:tc>
        <w:tc>
          <w:tcPr>
            <w:tcW w:w="981" w:type="dxa"/>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2028 год</w:t>
            </w:r>
          </w:p>
        </w:tc>
        <w:tc>
          <w:tcPr>
            <w:tcW w:w="1004" w:type="dxa"/>
            <w:gridSpan w:val="2"/>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2029 год</w:t>
            </w:r>
          </w:p>
        </w:tc>
        <w:tc>
          <w:tcPr>
            <w:tcW w:w="992" w:type="dxa"/>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2030 год</w:t>
            </w:r>
          </w:p>
        </w:tc>
        <w:tc>
          <w:tcPr>
            <w:tcW w:w="1276" w:type="dxa"/>
          </w:tcPr>
          <w:p w:rsidR="005501E6" w:rsidRPr="00586B37" w:rsidRDefault="005501E6" w:rsidP="00586B37">
            <w:pPr>
              <w:pStyle w:val="affd"/>
              <w:jc w:val="center"/>
              <w:rPr>
                <w:rFonts w:ascii="Times New Roman" w:hAnsi="Times New Roman" w:cs="Times New Roman"/>
                <w:sz w:val="18"/>
                <w:szCs w:val="18"/>
              </w:rPr>
            </w:pPr>
            <w:r w:rsidRPr="00586B37">
              <w:rPr>
                <w:rFonts w:ascii="Times New Roman" w:hAnsi="Times New Roman" w:cs="Times New Roman"/>
                <w:sz w:val="18"/>
                <w:szCs w:val="18"/>
              </w:rPr>
              <w:t>всего</w:t>
            </w:r>
          </w:p>
        </w:tc>
      </w:tr>
      <w:tr w:rsidR="00586B37" w:rsidRPr="00EB3FE2" w:rsidTr="00B07361">
        <w:tblPrEx>
          <w:tblCellMar>
            <w:left w:w="108" w:type="dxa"/>
            <w:right w:w="108" w:type="dxa"/>
          </w:tblCellMar>
          <w:tblLook w:val="04A0" w:firstRow="1" w:lastRow="0" w:firstColumn="1" w:lastColumn="0" w:noHBand="0" w:noVBand="1"/>
        </w:tblPrEx>
        <w:trPr>
          <w:trHeight w:val="130"/>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1</w:t>
            </w:r>
          </w:p>
        </w:tc>
        <w:tc>
          <w:tcPr>
            <w:tcW w:w="5670" w:type="dxa"/>
            <w:vMerge w:val="restart"/>
            <w:shd w:val="clear" w:color="000000" w:fill="DCE6F1"/>
            <w:hideMark/>
          </w:tcPr>
          <w:p w:rsidR="00586B37" w:rsidRPr="009D6466" w:rsidRDefault="00586B37" w:rsidP="00586B37">
            <w:pPr>
              <w:suppressAutoHyphens w:val="0"/>
              <w:rPr>
                <w:b/>
                <w:bCs/>
                <w:lang w:eastAsia="ru-RU"/>
              </w:rPr>
            </w:pPr>
            <w:r w:rsidRPr="009D6466">
              <w:rPr>
                <w:b/>
                <w:bCs/>
                <w:lang w:eastAsia="ru-RU"/>
              </w:rPr>
              <w:t xml:space="preserve">Направление: </w:t>
            </w:r>
            <w:r w:rsidRPr="00E1303D">
              <w:rPr>
                <w:b/>
                <w:bCs/>
                <w:lang w:eastAsia="ru-RU"/>
              </w:rPr>
              <w:t>организация предоставления о</w:t>
            </w:r>
            <w:r w:rsidRPr="00E1303D">
              <w:rPr>
                <w:b/>
                <w:bCs/>
                <w:lang w:eastAsia="ru-RU"/>
              </w:rPr>
              <w:t>б</w:t>
            </w:r>
            <w:r w:rsidRPr="00E1303D">
              <w:rPr>
                <w:b/>
                <w:bCs/>
                <w:lang w:eastAsia="ru-RU"/>
              </w:rPr>
              <w:t>щего и дополнительного образования</w:t>
            </w:r>
          </w:p>
        </w:tc>
        <w:tc>
          <w:tcPr>
            <w:tcW w:w="1808" w:type="dxa"/>
            <w:shd w:val="clear" w:color="000000" w:fill="FFFFFF"/>
          </w:tcPr>
          <w:p w:rsidR="00586B37" w:rsidRPr="009D6466" w:rsidRDefault="00586B37" w:rsidP="00586B37">
            <w:pPr>
              <w:suppressAutoHyphens w:val="0"/>
              <w:rPr>
                <w:bCs/>
                <w:color w:val="000000"/>
                <w:sz w:val="16"/>
                <w:szCs w:val="16"/>
                <w:lang w:eastAsia="ru-RU"/>
              </w:rPr>
            </w:pPr>
            <w:r w:rsidRPr="00634429">
              <w:rPr>
                <w:bCs/>
                <w:color w:val="000000"/>
                <w:sz w:val="16"/>
                <w:szCs w:val="16"/>
                <w:lang w:eastAsia="ru-RU"/>
              </w:rPr>
              <w:t>федеральный бюджет</w:t>
            </w:r>
          </w:p>
        </w:tc>
        <w:tc>
          <w:tcPr>
            <w:tcW w:w="1029" w:type="dxa"/>
            <w:shd w:val="clear" w:color="000000" w:fill="FFFFFF"/>
          </w:tcPr>
          <w:p w:rsidR="00586B37" w:rsidRPr="00586B37" w:rsidRDefault="00586B37" w:rsidP="00586B37">
            <w:pPr>
              <w:suppressAutoHyphens w:val="0"/>
              <w:jc w:val="center"/>
              <w:rPr>
                <w:color w:val="000000"/>
                <w:sz w:val="18"/>
                <w:szCs w:val="18"/>
                <w:lang w:eastAsia="ru-RU"/>
              </w:rPr>
            </w:pPr>
            <w:r w:rsidRPr="00586B37">
              <w:rPr>
                <w:color w:val="000000"/>
                <w:sz w:val="18"/>
                <w:szCs w:val="18"/>
              </w:rPr>
              <w:t>36376,40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0,00</w:t>
            </w:r>
          </w:p>
        </w:tc>
        <w:tc>
          <w:tcPr>
            <w:tcW w:w="993" w:type="dxa"/>
            <w:shd w:val="clear" w:color="000000" w:fill="FFFFFF"/>
          </w:tcPr>
          <w:p w:rsidR="00586B37" w:rsidRPr="00586B37" w:rsidRDefault="00586B37" w:rsidP="00586B37">
            <w:pPr>
              <w:jc w:val="center"/>
              <w:rPr>
                <w:color w:val="000000"/>
                <w:sz w:val="18"/>
                <w:szCs w:val="18"/>
              </w:rPr>
            </w:pPr>
            <w:r w:rsidRPr="00586B37">
              <w:rPr>
                <w:color w:val="000000"/>
                <w:sz w:val="18"/>
                <w:szCs w:val="18"/>
              </w:rPr>
              <w:t>62382,70</w:t>
            </w:r>
          </w:p>
        </w:tc>
        <w:tc>
          <w:tcPr>
            <w:tcW w:w="993" w:type="dxa"/>
            <w:gridSpan w:val="2"/>
            <w:shd w:val="clear" w:color="000000" w:fill="FFFFFF"/>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0,00</w:t>
            </w:r>
          </w:p>
        </w:tc>
        <w:tc>
          <w:tcPr>
            <w:tcW w:w="1276" w:type="dxa"/>
            <w:shd w:val="clear" w:color="000000" w:fill="FFFFFF"/>
            <w:noWrap/>
          </w:tcPr>
          <w:p w:rsidR="00586B37" w:rsidRPr="00586B37" w:rsidRDefault="00586B37" w:rsidP="00586B37">
            <w:pPr>
              <w:jc w:val="center"/>
              <w:rPr>
                <w:color w:val="000000"/>
                <w:sz w:val="18"/>
                <w:szCs w:val="18"/>
              </w:rPr>
            </w:pPr>
            <w:r w:rsidRPr="00586B37">
              <w:rPr>
                <w:color w:val="000000"/>
                <w:sz w:val="18"/>
                <w:szCs w:val="18"/>
              </w:rPr>
              <w:t>98759,10</w:t>
            </w:r>
          </w:p>
        </w:tc>
      </w:tr>
      <w:tr w:rsidR="00586B37" w:rsidRPr="00EB3FE2" w:rsidTr="00B07361">
        <w:tblPrEx>
          <w:tblCellMar>
            <w:left w:w="108" w:type="dxa"/>
            <w:right w:w="108" w:type="dxa"/>
          </w:tblCellMar>
          <w:tblLook w:val="04A0" w:firstRow="1" w:lastRow="0" w:firstColumn="1" w:lastColumn="0" w:noHBand="0" w:noVBand="1"/>
        </w:tblPrEx>
        <w:trPr>
          <w:trHeight w:val="193"/>
        </w:trPr>
        <w:tc>
          <w:tcPr>
            <w:tcW w:w="568" w:type="dxa"/>
            <w:vMerge/>
          </w:tcPr>
          <w:p w:rsidR="00586B37" w:rsidRPr="009D6466" w:rsidRDefault="00586B37" w:rsidP="00586B37">
            <w:pPr>
              <w:suppressAutoHyphens w:val="0"/>
              <w:jc w:val="center"/>
              <w:rPr>
                <w:b/>
                <w:bCs/>
                <w:color w:val="4A4651"/>
                <w:sz w:val="18"/>
                <w:szCs w:val="18"/>
                <w:lang w:eastAsia="ru-RU"/>
              </w:rPr>
            </w:pPr>
          </w:p>
        </w:tc>
        <w:tc>
          <w:tcPr>
            <w:tcW w:w="5670" w:type="dxa"/>
            <w:vMerge/>
          </w:tcPr>
          <w:p w:rsidR="00586B37" w:rsidRPr="009D6466" w:rsidRDefault="00586B37" w:rsidP="00586B37">
            <w:pPr>
              <w:suppressAutoHyphens w:val="0"/>
              <w:rPr>
                <w:b/>
                <w:bCs/>
                <w:lang w:eastAsia="ru-RU"/>
              </w:rPr>
            </w:pPr>
          </w:p>
        </w:tc>
        <w:tc>
          <w:tcPr>
            <w:tcW w:w="1808" w:type="dxa"/>
            <w:shd w:val="clear" w:color="000000" w:fill="FFFFFF"/>
          </w:tcPr>
          <w:p w:rsidR="00586B37" w:rsidRPr="009D6466" w:rsidRDefault="00586B37" w:rsidP="00586B37">
            <w:pPr>
              <w:suppressAutoHyphens w:val="0"/>
              <w:rPr>
                <w:bCs/>
                <w:color w:val="000000"/>
                <w:sz w:val="16"/>
                <w:szCs w:val="16"/>
                <w:lang w:eastAsia="ru-RU"/>
              </w:rPr>
            </w:pPr>
            <w:r w:rsidRPr="009D6466">
              <w:rPr>
                <w:bCs/>
                <w:color w:val="000000"/>
                <w:sz w:val="16"/>
                <w:szCs w:val="16"/>
                <w:lang w:eastAsia="ru-RU"/>
              </w:rPr>
              <w:t>областной бюджет</w:t>
            </w:r>
          </w:p>
        </w:tc>
        <w:tc>
          <w:tcPr>
            <w:tcW w:w="1029" w:type="dxa"/>
            <w:shd w:val="clear" w:color="000000" w:fill="FFFFFF"/>
          </w:tcPr>
          <w:p w:rsidR="00586B37" w:rsidRPr="00586B37" w:rsidRDefault="00586B37" w:rsidP="00586B37">
            <w:pPr>
              <w:jc w:val="center"/>
              <w:rPr>
                <w:color w:val="000000"/>
                <w:sz w:val="18"/>
                <w:szCs w:val="18"/>
              </w:rPr>
            </w:pPr>
            <w:r w:rsidRPr="00586B37">
              <w:rPr>
                <w:color w:val="000000"/>
                <w:sz w:val="18"/>
                <w:szCs w:val="18"/>
              </w:rPr>
              <w:t>9 995,10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1 075,00</w:t>
            </w:r>
          </w:p>
        </w:tc>
        <w:tc>
          <w:tcPr>
            <w:tcW w:w="993" w:type="dxa"/>
            <w:shd w:val="clear" w:color="000000" w:fill="FFFFFF"/>
          </w:tcPr>
          <w:p w:rsidR="00586B37" w:rsidRPr="00586B37" w:rsidRDefault="00586B37" w:rsidP="00586B37">
            <w:pPr>
              <w:jc w:val="center"/>
              <w:rPr>
                <w:color w:val="000000"/>
                <w:sz w:val="18"/>
                <w:szCs w:val="18"/>
              </w:rPr>
            </w:pPr>
            <w:r w:rsidRPr="00586B37">
              <w:rPr>
                <w:color w:val="000000"/>
                <w:sz w:val="18"/>
                <w:szCs w:val="18"/>
              </w:rPr>
              <w:t>7 244,80</w:t>
            </w:r>
          </w:p>
        </w:tc>
        <w:tc>
          <w:tcPr>
            <w:tcW w:w="993" w:type="dxa"/>
            <w:gridSpan w:val="2"/>
            <w:shd w:val="clear" w:color="000000" w:fill="FFFFFF"/>
          </w:tcPr>
          <w:p w:rsidR="00586B37" w:rsidRPr="00586B37" w:rsidRDefault="00586B37" w:rsidP="00586B37">
            <w:pPr>
              <w:jc w:val="center"/>
              <w:rPr>
                <w:color w:val="000000"/>
                <w:sz w:val="18"/>
                <w:szCs w:val="18"/>
              </w:rPr>
            </w:pPr>
            <w:r w:rsidRPr="00586B37">
              <w:rPr>
                <w:color w:val="000000"/>
                <w:sz w:val="18"/>
                <w:szCs w:val="18"/>
              </w:rPr>
              <w:t>1 075,00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1 075,00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1 075,00</w:t>
            </w:r>
          </w:p>
        </w:tc>
        <w:tc>
          <w:tcPr>
            <w:tcW w:w="1276" w:type="dxa"/>
            <w:shd w:val="clear" w:color="000000" w:fill="FFFFFF"/>
            <w:noWrap/>
          </w:tcPr>
          <w:p w:rsidR="00586B37" w:rsidRPr="00586B37" w:rsidRDefault="00586B37" w:rsidP="00586B37">
            <w:pPr>
              <w:jc w:val="center"/>
              <w:rPr>
                <w:color w:val="000000"/>
                <w:sz w:val="18"/>
                <w:szCs w:val="18"/>
              </w:rPr>
            </w:pPr>
            <w:r w:rsidRPr="00586B37">
              <w:rPr>
                <w:color w:val="000000"/>
                <w:sz w:val="18"/>
                <w:szCs w:val="18"/>
              </w:rPr>
              <w:t>21 539,90</w:t>
            </w:r>
          </w:p>
        </w:tc>
      </w:tr>
      <w:tr w:rsidR="00586B37" w:rsidRPr="00EB3FE2" w:rsidTr="00B07361">
        <w:tblPrEx>
          <w:tblCellMar>
            <w:left w:w="108" w:type="dxa"/>
            <w:right w:w="108" w:type="dxa"/>
          </w:tblCellMar>
          <w:tblLook w:val="04A0" w:firstRow="1" w:lastRow="0" w:firstColumn="1" w:lastColumn="0" w:noHBand="0" w:noVBand="1"/>
        </w:tblPrEx>
        <w:trPr>
          <w:trHeight w:val="193"/>
        </w:trPr>
        <w:tc>
          <w:tcPr>
            <w:tcW w:w="568" w:type="dxa"/>
            <w:vMerge/>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b/>
                <w:bCs/>
                <w:lang w:eastAsia="ru-RU"/>
              </w:rPr>
            </w:pPr>
          </w:p>
        </w:tc>
        <w:tc>
          <w:tcPr>
            <w:tcW w:w="1808" w:type="dxa"/>
            <w:shd w:val="clear" w:color="000000" w:fill="FFFFFF"/>
            <w:hideMark/>
          </w:tcPr>
          <w:p w:rsidR="00586B37" w:rsidRPr="009D6466" w:rsidRDefault="00586B37" w:rsidP="00586B37">
            <w:pPr>
              <w:suppressAutoHyphens w:val="0"/>
              <w:rPr>
                <w:bCs/>
                <w:color w:val="000000"/>
                <w:sz w:val="16"/>
                <w:szCs w:val="16"/>
                <w:lang w:eastAsia="ru-RU"/>
              </w:rPr>
            </w:pPr>
            <w:r w:rsidRPr="009D6466">
              <w:rPr>
                <w:bCs/>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131,20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41,00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733,50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41,00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41,00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41,00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1 028,70</w:t>
            </w:r>
          </w:p>
        </w:tc>
      </w:tr>
      <w:tr w:rsidR="00586B37" w:rsidRPr="00EB3FE2" w:rsidTr="00B07361">
        <w:tblPrEx>
          <w:tblCellMar>
            <w:left w:w="108" w:type="dxa"/>
            <w:right w:w="108" w:type="dxa"/>
          </w:tblCellMar>
          <w:tblLook w:val="04A0" w:firstRow="1" w:lastRow="0" w:firstColumn="1" w:lastColumn="0" w:noHBand="0" w:noVBand="1"/>
        </w:tblPrEx>
        <w:trPr>
          <w:trHeight w:val="253"/>
        </w:trPr>
        <w:tc>
          <w:tcPr>
            <w:tcW w:w="568" w:type="dxa"/>
            <w:vMerge/>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b/>
                <w:bCs/>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46 502,70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1 116,00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70 361,00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1 116,00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1 116,00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1 116,00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121 327,70</w:t>
            </w:r>
          </w:p>
        </w:tc>
      </w:tr>
      <w:tr w:rsidR="00586B37" w:rsidRPr="00EB3FE2" w:rsidTr="00B07361">
        <w:tblPrEx>
          <w:tblCellMar>
            <w:left w:w="108" w:type="dxa"/>
            <w:right w:w="108" w:type="dxa"/>
          </w:tblCellMar>
          <w:tblLook w:val="04A0" w:firstRow="1" w:lastRow="0" w:firstColumn="1" w:lastColumn="0" w:noHBand="0" w:noVBand="1"/>
        </w:tblPrEx>
        <w:trPr>
          <w:trHeight w:val="1020"/>
        </w:trPr>
        <w:tc>
          <w:tcPr>
            <w:tcW w:w="568" w:type="dxa"/>
            <w:shd w:val="clear" w:color="000000" w:fill="FFFFFF"/>
            <w:hideMark/>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1.1</w:t>
            </w:r>
          </w:p>
        </w:tc>
        <w:tc>
          <w:tcPr>
            <w:tcW w:w="5670" w:type="dxa"/>
            <w:shd w:val="clear" w:color="000000" w:fill="FFFFFF"/>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Начисление и выплата компенсации платы, взимаемой с род</w:t>
            </w:r>
            <w:r w:rsidRPr="009D6466">
              <w:rPr>
                <w:color w:val="000000"/>
                <w:sz w:val="20"/>
                <w:szCs w:val="20"/>
                <w:lang w:eastAsia="ru-RU"/>
              </w:rPr>
              <w:t>и</w:t>
            </w:r>
            <w:r w:rsidRPr="009D6466">
              <w:rPr>
                <w:color w:val="000000"/>
                <w:sz w:val="20"/>
                <w:szCs w:val="20"/>
                <w:lang w:eastAsia="ru-RU"/>
              </w:rPr>
              <w:t>телей (законных представителей) за присмотр и уход за детьми в образовательных организациях, реализующих образовател</w:t>
            </w:r>
            <w:r w:rsidRPr="009D6466">
              <w:rPr>
                <w:color w:val="000000"/>
                <w:sz w:val="20"/>
                <w:szCs w:val="20"/>
                <w:lang w:eastAsia="ru-RU"/>
              </w:rPr>
              <w:t>ь</w:t>
            </w:r>
            <w:r w:rsidRPr="009D6466">
              <w:rPr>
                <w:color w:val="000000"/>
                <w:sz w:val="20"/>
                <w:szCs w:val="20"/>
                <w:lang w:eastAsia="ru-RU"/>
              </w:rPr>
              <w:t>ную программу дошкольного образования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1075,00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1075,00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1075,00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1075,00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1075,00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1075,00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6 450,00</w:t>
            </w:r>
          </w:p>
        </w:tc>
      </w:tr>
      <w:tr w:rsidR="00586B37" w:rsidRPr="00EB3FE2" w:rsidTr="00B07361">
        <w:tblPrEx>
          <w:tblCellMar>
            <w:left w:w="108" w:type="dxa"/>
            <w:right w:w="108" w:type="dxa"/>
          </w:tblCellMar>
          <w:tblLook w:val="04A0" w:firstRow="1" w:lastRow="0" w:firstColumn="1" w:lastColumn="0" w:noHBand="0" w:noVBand="1"/>
        </w:tblPrEx>
        <w:trPr>
          <w:trHeight w:val="275"/>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1.2</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ежегодная встреча медалистов с главой района</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15,00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15,00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15,00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15,00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15,00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15,00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90,00</w:t>
            </w:r>
          </w:p>
        </w:tc>
      </w:tr>
      <w:tr w:rsidR="00586B37" w:rsidRPr="00EB3FE2" w:rsidTr="00B07361">
        <w:tblPrEx>
          <w:tblCellMar>
            <w:left w:w="108" w:type="dxa"/>
            <w:right w:w="108" w:type="dxa"/>
          </w:tblCellMar>
          <w:tblLook w:val="04A0" w:firstRow="1" w:lastRow="0" w:firstColumn="1" w:lastColumn="0" w:noHBand="0" w:noVBand="1"/>
        </w:tblPrEx>
        <w:trPr>
          <w:trHeight w:val="229"/>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1.3</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проведение муниципальных конкурсов</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156,00</w:t>
            </w:r>
          </w:p>
        </w:tc>
      </w:tr>
      <w:tr w:rsidR="00586B37" w:rsidRPr="00EB3FE2" w:rsidTr="00B07361">
        <w:tblPrEx>
          <w:tblCellMar>
            <w:left w:w="108" w:type="dxa"/>
            <w:right w:w="108" w:type="dxa"/>
          </w:tblCellMar>
          <w:tblLook w:val="04A0" w:firstRow="1" w:lastRow="0" w:firstColumn="1" w:lastColumn="0" w:noHBand="0" w:noVBand="1"/>
        </w:tblPrEx>
        <w:trPr>
          <w:trHeight w:val="510"/>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1.4</w:t>
            </w:r>
          </w:p>
        </w:tc>
        <w:tc>
          <w:tcPr>
            <w:tcW w:w="5670" w:type="dxa"/>
            <w:shd w:val="clear" w:color="000000" w:fill="FFFFFF"/>
            <w:hideMark/>
          </w:tcPr>
          <w:p w:rsidR="00586B37" w:rsidRPr="009D6466" w:rsidRDefault="00586B37" w:rsidP="00586B37">
            <w:pPr>
              <w:suppressAutoHyphens w:val="0"/>
              <w:rPr>
                <w:color w:val="000000"/>
                <w:sz w:val="20"/>
                <w:szCs w:val="20"/>
                <w:lang w:eastAsia="ru-RU"/>
              </w:rPr>
            </w:pPr>
            <w:r w:rsidRPr="0011064D">
              <w:rPr>
                <w:color w:val="000000"/>
                <w:sz w:val="20"/>
                <w:szCs w:val="20"/>
                <w:lang w:eastAsia="ru-RU"/>
              </w:rPr>
              <w:t>персонифицированный учет и персонифицированное финанс</w:t>
            </w:r>
            <w:r w:rsidRPr="0011064D">
              <w:rPr>
                <w:color w:val="000000"/>
                <w:sz w:val="20"/>
                <w:szCs w:val="20"/>
                <w:lang w:eastAsia="ru-RU"/>
              </w:rPr>
              <w:t>и</w:t>
            </w:r>
            <w:r w:rsidRPr="0011064D">
              <w:rPr>
                <w:color w:val="000000"/>
                <w:sz w:val="20"/>
                <w:szCs w:val="20"/>
                <w:lang w:eastAsia="ru-RU"/>
              </w:rPr>
              <w:t>рование дополнительного образования детей, реализуемые посредством предоставления детям сертификатов, использу</w:t>
            </w:r>
            <w:r w:rsidRPr="0011064D">
              <w:rPr>
                <w:color w:val="000000"/>
                <w:sz w:val="20"/>
                <w:szCs w:val="20"/>
                <w:lang w:eastAsia="ru-RU"/>
              </w:rPr>
              <w:t>е</w:t>
            </w:r>
            <w:r w:rsidRPr="0011064D">
              <w:rPr>
                <w:color w:val="000000"/>
                <w:sz w:val="20"/>
                <w:szCs w:val="20"/>
                <w:lang w:eastAsia="ru-RU"/>
              </w:rPr>
              <w:t>мых детьми для обучения по дополнительным общеобразов</w:t>
            </w:r>
            <w:r w:rsidRPr="0011064D">
              <w:rPr>
                <w:color w:val="000000"/>
                <w:sz w:val="20"/>
                <w:szCs w:val="20"/>
                <w:lang w:eastAsia="ru-RU"/>
              </w:rPr>
              <w:t>а</w:t>
            </w:r>
            <w:r w:rsidRPr="0011064D">
              <w:rPr>
                <w:color w:val="000000"/>
                <w:sz w:val="20"/>
                <w:szCs w:val="20"/>
                <w:lang w:eastAsia="ru-RU"/>
              </w:rPr>
              <w:t>тельным программам</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p>
        </w:tc>
        <w:tc>
          <w:tcPr>
            <w:tcW w:w="992" w:type="dxa"/>
            <w:shd w:val="clear" w:color="000000" w:fill="FFFFFF"/>
            <w:hideMark/>
          </w:tcPr>
          <w:p w:rsidR="00586B37" w:rsidRPr="00586B37" w:rsidRDefault="00586B37" w:rsidP="00586B37">
            <w:pPr>
              <w:jc w:val="center"/>
              <w:rPr>
                <w:color w:val="000000"/>
                <w:sz w:val="18"/>
                <w:szCs w:val="18"/>
              </w:rPr>
            </w:pPr>
          </w:p>
        </w:tc>
        <w:tc>
          <w:tcPr>
            <w:tcW w:w="993" w:type="dxa"/>
            <w:shd w:val="clear" w:color="000000" w:fill="FFFFFF"/>
            <w:hideMark/>
          </w:tcPr>
          <w:p w:rsidR="00586B37" w:rsidRPr="00586B37" w:rsidRDefault="00586B37" w:rsidP="00586B37">
            <w:pPr>
              <w:jc w:val="center"/>
              <w:rPr>
                <w:color w:val="000000"/>
                <w:sz w:val="18"/>
                <w:szCs w:val="18"/>
              </w:rPr>
            </w:pPr>
          </w:p>
        </w:tc>
        <w:tc>
          <w:tcPr>
            <w:tcW w:w="993" w:type="dxa"/>
            <w:gridSpan w:val="2"/>
            <w:shd w:val="clear" w:color="000000" w:fill="FFFFFF"/>
            <w:hideMark/>
          </w:tcPr>
          <w:p w:rsidR="00586B37" w:rsidRPr="00586B37" w:rsidRDefault="00586B37" w:rsidP="00586B37">
            <w:pPr>
              <w:jc w:val="center"/>
              <w:rPr>
                <w:color w:val="000000"/>
                <w:sz w:val="18"/>
                <w:szCs w:val="18"/>
              </w:rPr>
            </w:pPr>
          </w:p>
        </w:tc>
        <w:tc>
          <w:tcPr>
            <w:tcW w:w="992" w:type="dxa"/>
            <w:shd w:val="clear" w:color="000000" w:fill="FFFFFF"/>
            <w:hideMark/>
          </w:tcPr>
          <w:p w:rsidR="00586B37" w:rsidRPr="00586B37" w:rsidRDefault="00586B37" w:rsidP="00586B37">
            <w:pPr>
              <w:jc w:val="center"/>
              <w:rPr>
                <w:color w:val="000000"/>
                <w:sz w:val="18"/>
                <w:szCs w:val="18"/>
              </w:rPr>
            </w:pPr>
          </w:p>
        </w:tc>
        <w:tc>
          <w:tcPr>
            <w:tcW w:w="992" w:type="dxa"/>
            <w:shd w:val="clear" w:color="000000" w:fill="FFFFFF"/>
            <w:hideMark/>
          </w:tcPr>
          <w:p w:rsidR="00586B37" w:rsidRPr="00586B37" w:rsidRDefault="00586B37" w:rsidP="00586B37">
            <w:pPr>
              <w:jc w:val="center"/>
              <w:rPr>
                <w:color w:val="000000"/>
                <w:sz w:val="18"/>
                <w:szCs w:val="18"/>
              </w:rPr>
            </w:pP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0,00</w:t>
            </w:r>
          </w:p>
        </w:tc>
      </w:tr>
      <w:tr w:rsidR="00586B37" w:rsidRPr="00EB3FE2" w:rsidTr="00B07361">
        <w:tblPrEx>
          <w:tblCellMar>
            <w:left w:w="108" w:type="dxa"/>
            <w:right w:w="108" w:type="dxa"/>
          </w:tblCellMar>
          <w:tblLook w:val="04A0" w:firstRow="1" w:lastRow="0" w:firstColumn="1" w:lastColumn="0" w:noHBand="0" w:noVBand="1"/>
        </w:tblPrEx>
        <w:trPr>
          <w:trHeight w:val="160"/>
        </w:trPr>
        <w:tc>
          <w:tcPr>
            <w:tcW w:w="568" w:type="dxa"/>
            <w:vMerge w:val="restart"/>
            <w:shd w:val="clear" w:color="000000" w:fill="FFFFFF"/>
            <w:hideMark/>
          </w:tcPr>
          <w:p w:rsidR="00586B37" w:rsidRPr="009D6466" w:rsidRDefault="00586B37" w:rsidP="00586B37">
            <w:pPr>
              <w:suppressAutoHyphens w:val="0"/>
              <w:jc w:val="center"/>
              <w:rPr>
                <w:color w:val="4A4651"/>
                <w:sz w:val="18"/>
                <w:szCs w:val="18"/>
                <w:lang w:eastAsia="ru-RU"/>
              </w:rPr>
            </w:pPr>
            <w:r w:rsidRPr="009D6466">
              <w:rPr>
                <w:color w:val="4A4651"/>
                <w:sz w:val="18"/>
                <w:szCs w:val="18"/>
                <w:lang w:eastAsia="ru-RU"/>
              </w:rPr>
              <w:t>1</w:t>
            </w:r>
            <w:r>
              <w:rPr>
                <w:color w:val="4A4651"/>
                <w:sz w:val="18"/>
                <w:szCs w:val="18"/>
                <w:lang w:eastAsia="ru-RU"/>
              </w:rPr>
              <w:t>.5</w:t>
            </w:r>
          </w:p>
        </w:tc>
        <w:tc>
          <w:tcPr>
            <w:tcW w:w="5670" w:type="dxa"/>
            <w:vMerge w:val="restart"/>
            <w:shd w:val="clear" w:color="000000" w:fill="FFFFFF"/>
            <w:hideMark/>
          </w:tcPr>
          <w:p w:rsidR="00586B37" w:rsidRPr="009D6466" w:rsidRDefault="00586B37" w:rsidP="00586B37">
            <w:pPr>
              <w:suppressAutoHyphens w:val="0"/>
              <w:rPr>
                <w:sz w:val="20"/>
                <w:szCs w:val="20"/>
                <w:lang w:eastAsia="ru-RU"/>
              </w:rPr>
            </w:pPr>
            <w:r w:rsidRPr="007E7524">
              <w:rPr>
                <w:sz w:val="20"/>
                <w:szCs w:val="20"/>
                <w:lang w:eastAsia="ru-RU"/>
              </w:rPr>
              <w:t>Создание условий для капитального ремонта и обновления инфраструктуры общеобразовательных организаций</w:t>
            </w:r>
          </w:p>
        </w:tc>
        <w:tc>
          <w:tcPr>
            <w:tcW w:w="1808" w:type="dxa"/>
            <w:shd w:val="clear" w:color="000000" w:fill="FFFFFF"/>
          </w:tcPr>
          <w:p w:rsidR="00586B37" w:rsidRPr="009D6466" w:rsidRDefault="00586B37" w:rsidP="00586B37">
            <w:pPr>
              <w:suppressAutoHyphens w:val="0"/>
              <w:rPr>
                <w:color w:val="000000"/>
                <w:sz w:val="16"/>
                <w:szCs w:val="16"/>
                <w:lang w:eastAsia="ru-RU"/>
              </w:rPr>
            </w:pPr>
            <w:r w:rsidRPr="00634429">
              <w:rPr>
                <w:color w:val="000000"/>
                <w:sz w:val="16"/>
                <w:szCs w:val="16"/>
                <w:lang w:eastAsia="ru-RU"/>
              </w:rPr>
              <w:t>федеральный бюджет</w:t>
            </w:r>
          </w:p>
        </w:tc>
        <w:tc>
          <w:tcPr>
            <w:tcW w:w="1029" w:type="dxa"/>
            <w:shd w:val="clear" w:color="000000" w:fill="FFFFFF"/>
          </w:tcPr>
          <w:p w:rsidR="00586B37" w:rsidRPr="00586B37" w:rsidRDefault="00586B37" w:rsidP="00586B37">
            <w:pPr>
              <w:jc w:val="center"/>
              <w:rPr>
                <w:color w:val="000000"/>
                <w:sz w:val="18"/>
                <w:szCs w:val="18"/>
              </w:rPr>
            </w:pPr>
            <w:r w:rsidRPr="00586B37">
              <w:rPr>
                <w:color w:val="000000"/>
                <w:sz w:val="18"/>
                <w:szCs w:val="18"/>
              </w:rPr>
              <w:t>36376,40</w:t>
            </w:r>
          </w:p>
        </w:tc>
        <w:tc>
          <w:tcPr>
            <w:tcW w:w="992" w:type="dxa"/>
            <w:shd w:val="clear" w:color="000000" w:fill="FFFFFF"/>
          </w:tcPr>
          <w:p w:rsidR="00586B37" w:rsidRPr="00586B37" w:rsidRDefault="00586B37" w:rsidP="00586B37">
            <w:pPr>
              <w:jc w:val="center"/>
              <w:rPr>
                <w:color w:val="000000"/>
                <w:sz w:val="18"/>
                <w:szCs w:val="18"/>
              </w:rPr>
            </w:pPr>
          </w:p>
        </w:tc>
        <w:tc>
          <w:tcPr>
            <w:tcW w:w="993" w:type="dxa"/>
            <w:shd w:val="clear" w:color="000000" w:fill="FFFFFF"/>
          </w:tcPr>
          <w:p w:rsidR="00586B37" w:rsidRPr="00586B37" w:rsidRDefault="00586B37" w:rsidP="00586B37">
            <w:pPr>
              <w:jc w:val="center"/>
              <w:rPr>
                <w:color w:val="000000"/>
                <w:sz w:val="18"/>
                <w:szCs w:val="18"/>
              </w:rPr>
            </w:pPr>
            <w:r w:rsidRPr="00586B37">
              <w:rPr>
                <w:color w:val="000000"/>
                <w:sz w:val="18"/>
                <w:szCs w:val="18"/>
              </w:rPr>
              <w:t>62382,70</w:t>
            </w:r>
          </w:p>
        </w:tc>
        <w:tc>
          <w:tcPr>
            <w:tcW w:w="993" w:type="dxa"/>
            <w:gridSpan w:val="2"/>
            <w:shd w:val="clear" w:color="000000" w:fill="FFFFFF"/>
          </w:tcPr>
          <w:p w:rsidR="00586B37" w:rsidRPr="00586B37" w:rsidRDefault="00586B37" w:rsidP="00586B37">
            <w:pPr>
              <w:jc w:val="center"/>
              <w:rPr>
                <w:color w:val="000000"/>
                <w:sz w:val="18"/>
                <w:szCs w:val="18"/>
              </w:rPr>
            </w:pPr>
          </w:p>
        </w:tc>
        <w:tc>
          <w:tcPr>
            <w:tcW w:w="992" w:type="dxa"/>
            <w:shd w:val="clear" w:color="000000" w:fill="FFFFFF"/>
          </w:tcPr>
          <w:p w:rsidR="00586B37" w:rsidRPr="00586B37" w:rsidRDefault="00586B37" w:rsidP="00586B37">
            <w:pPr>
              <w:jc w:val="center"/>
              <w:rPr>
                <w:color w:val="000000"/>
                <w:sz w:val="18"/>
                <w:szCs w:val="18"/>
              </w:rPr>
            </w:pPr>
          </w:p>
        </w:tc>
        <w:tc>
          <w:tcPr>
            <w:tcW w:w="992" w:type="dxa"/>
            <w:shd w:val="clear" w:color="000000" w:fill="FFFFFF"/>
          </w:tcPr>
          <w:p w:rsidR="00586B37" w:rsidRPr="00586B37" w:rsidRDefault="00586B37" w:rsidP="00586B37">
            <w:pPr>
              <w:jc w:val="center"/>
              <w:rPr>
                <w:color w:val="000000"/>
                <w:sz w:val="18"/>
                <w:szCs w:val="18"/>
              </w:rPr>
            </w:pPr>
          </w:p>
        </w:tc>
        <w:tc>
          <w:tcPr>
            <w:tcW w:w="1276" w:type="dxa"/>
            <w:shd w:val="clear" w:color="000000" w:fill="FFFFFF"/>
            <w:noWrap/>
          </w:tcPr>
          <w:p w:rsidR="00586B37" w:rsidRPr="00586B37" w:rsidRDefault="00586B37" w:rsidP="00586B37">
            <w:pPr>
              <w:jc w:val="center"/>
              <w:rPr>
                <w:color w:val="000000"/>
                <w:sz w:val="18"/>
                <w:szCs w:val="18"/>
              </w:rPr>
            </w:pPr>
            <w:r w:rsidRPr="00586B37">
              <w:rPr>
                <w:color w:val="000000"/>
                <w:sz w:val="18"/>
                <w:szCs w:val="18"/>
              </w:rPr>
              <w:t>98 759,10</w:t>
            </w:r>
          </w:p>
        </w:tc>
      </w:tr>
      <w:tr w:rsidR="00586B37" w:rsidRPr="00EB3FE2" w:rsidTr="00B07361">
        <w:tblPrEx>
          <w:tblCellMar>
            <w:left w:w="108" w:type="dxa"/>
            <w:right w:w="108" w:type="dxa"/>
          </w:tblCellMar>
          <w:tblLook w:val="04A0" w:firstRow="1" w:lastRow="0" w:firstColumn="1" w:lastColumn="0" w:noHBand="0" w:noVBand="1"/>
        </w:tblPrEx>
        <w:trPr>
          <w:trHeight w:val="219"/>
        </w:trPr>
        <w:tc>
          <w:tcPr>
            <w:tcW w:w="568" w:type="dxa"/>
            <w:vMerge/>
            <w:shd w:val="clear" w:color="000000" w:fill="FFFFFF"/>
          </w:tcPr>
          <w:p w:rsidR="00586B37" w:rsidRPr="009D6466" w:rsidRDefault="00586B37" w:rsidP="00586B37">
            <w:pPr>
              <w:suppressAutoHyphens w:val="0"/>
              <w:jc w:val="center"/>
              <w:rPr>
                <w:color w:val="4A4651"/>
                <w:sz w:val="18"/>
                <w:szCs w:val="18"/>
                <w:lang w:eastAsia="ru-RU"/>
              </w:rPr>
            </w:pPr>
          </w:p>
        </w:tc>
        <w:tc>
          <w:tcPr>
            <w:tcW w:w="5670" w:type="dxa"/>
            <w:vMerge/>
          </w:tcPr>
          <w:p w:rsidR="00586B37" w:rsidRPr="009D6466" w:rsidRDefault="00586B37" w:rsidP="00586B37">
            <w:pPr>
              <w:suppressAutoHyphens w:val="0"/>
              <w:rPr>
                <w:sz w:val="20"/>
                <w:szCs w:val="20"/>
                <w:lang w:eastAsia="ru-RU"/>
              </w:rPr>
            </w:pPr>
          </w:p>
        </w:tc>
        <w:tc>
          <w:tcPr>
            <w:tcW w:w="1808" w:type="dxa"/>
            <w:shd w:val="clear" w:color="000000" w:fill="FFFFFF"/>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tcPr>
          <w:p w:rsidR="00586B37" w:rsidRPr="00586B37" w:rsidRDefault="00586B37" w:rsidP="00586B37">
            <w:pPr>
              <w:jc w:val="center"/>
              <w:rPr>
                <w:color w:val="000000"/>
                <w:sz w:val="18"/>
                <w:szCs w:val="18"/>
              </w:rPr>
            </w:pPr>
            <w:r w:rsidRPr="00586B37">
              <w:rPr>
                <w:color w:val="000000"/>
                <w:sz w:val="18"/>
                <w:szCs w:val="18"/>
              </w:rPr>
              <w:t>8920,10</w:t>
            </w:r>
          </w:p>
        </w:tc>
        <w:tc>
          <w:tcPr>
            <w:tcW w:w="992" w:type="dxa"/>
            <w:shd w:val="clear" w:color="000000" w:fill="FFFFFF"/>
          </w:tcPr>
          <w:p w:rsidR="00586B37" w:rsidRPr="00586B37" w:rsidRDefault="00586B37" w:rsidP="00586B37">
            <w:pPr>
              <w:jc w:val="center"/>
              <w:rPr>
                <w:color w:val="000000"/>
                <w:sz w:val="18"/>
                <w:szCs w:val="18"/>
              </w:rPr>
            </w:pPr>
          </w:p>
        </w:tc>
        <w:tc>
          <w:tcPr>
            <w:tcW w:w="993" w:type="dxa"/>
            <w:shd w:val="clear" w:color="000000" w:fill="FFFFFF"/>
          </w:tcPr>
          <w:p w:rsidR="00586B37" w:rsidRPr="00586B37" w:rsidRDefault="00586B37" w:rsidP="00586B37">
            <w:pPr>
              <w:jc w:val="center"/>
              <w:rPr>
                <w:color w:val="000000"/>
                <w:sz w:val="18"/>
                <w:szCs w:val="18"/>
              </w:rPr>
            </w:pPr>
            <w:r w:rsidRPr="00586B37">
              <w:rPr>
                <w:color w:val="000000"/>
                <w:sz w:val="18"/>
                <w:szCs w:val="18"/>
              </w:rPr>
              <w:t>6169,80</w:t>
            </w:r>
          </w:p>
        </w:tc>
        <w:tc>
          <w:tcPr>
            <w:tcW w:w="993" w:type="dxa"/>
            <w:gridSpan w:val="2"/>
            <w:shd w:val="clear" w:color="000000" w:fill="FFFFFF"/>
          </w:tcPr>
          <w:p w:rsidR="00586B37" w:rsidRPr="00586B37" w:rsidRDefault="00586B37" w:rsidP="00586B37">
            <w:pPr>
              <w:jc w:val="center"/>
              <w:rPr>
                <w:color w:val="000000"/>
                <w:sz w:val="18"/>
                <w:szCs w:val="18"/>
              </w:rPr>
            </w:pPr>
          </w:p>
        </w:tc>
        <w:tc>
          <w:tcPr>
            <w:tcW w:w="992" w:type="dxa"/>
            <w:shd w:val="clear" w:color="000000" w:fill="FFFFFF"/>
          </w:tcPr>
          <w:p w:rsidR="00586B37" w:rsidRPr="00586B37" w:rsidRDefault="00586B37" w:rsidP="00586B37">
            <w:pPr>
              <w:jc w:val="center"/>
              <w:rPr>
                <w:color w:val="000000"/>
                <w:sz w:val="18"/>
                <w:szCs w:val="18"/>
              </w:rPr>
            </w:pPr>
          </w:p>
        </w:tc>
        <w:tc>
          <w:tcPr>
            <w:tcW w:w="992" w:type="dxa"/>
            <w:shd w:val="clear" w:color="000000" w:fill="FFFFFF"/>
          </w:tcPr>
          <w:p w:rsidR="00586B37" w:rsidRPr="00586B37" w:rsidRDefault="00586B37" w:rsidP="00586B37">
            <w:pPr>
              <w:jc w:val="center"/>
              <w:rPr>
                <w:color w:val="000000"/>
                <w:sz w:val="18"/>
                <w:szCs w:val="18"/>
              </w:rPr>
            </w:pPr>
          </w:p>
        </w:tc>
        <w:tc>
          <w:tcPr>
            <w:tcW w:w="1276" w:type="dxa"/>
            <w:shd w:val="clear" w:color="000000" w:fill="FFFFFF"/>
            <w:noWrap/>
          </w:tcPr>
          <w:p w:rsidR="00586B37" w:rsidRPr="00586B37" w:rsidRDefault="00586B37" w:rsidP="00586B37">
            <w:pPr>
              <w:jc w:val="center"/>
              <w:rPr>
                <w:color w:val="000000"/>
                <w:sz w:val="18"/>
                <w:szCs w:val="18"/>
              </w:rPr>
            </w:pPr>
            <w:r w:rsidRPr="00586B37">
              <w:rPr>
                <w:color w:val="000000"/>
                <w:sz w:val="18"/>
                <w:szCs w:val="18"/>
              </w:rPr>
              <w:t>15 089,90</w:t>
            </w:r>
          </w:p>
        </w:tc>
      </w:tr>
      <w:tr w:rsidR="00586B37" w:rsidRPr="00EB3FE2" w:rsidTr="00B07361">
        <w:tblPrEx>
          <w:tblCellMar>
            <w:left w:w="108" w:type="dxa"/>
            <w:right w:w="108" w:type="dxa"/>
          </w:tblCellMar>
          <w:tblLook w:val="04A0" w:firstRow="1" w:lastRow="0" w:firstColumn="1" w:lastColumn="0" w:noHBand="0" w:noVBand="1"/>
        </w:tblPrEx>
        <w:trPr>
          <w:trHeight w:val="219"/>
        </w:trPr>
        <w:tc>
          <w:tcPr>
            <w:tcW w:w="568" w:type="dxa"/>
            <w:vMerge/>
            <w:shd w:val="clear" w:color="000000" w:fill="FFFFFF"/>
            <w:hideMark/>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90,20</w:t>
            </w:r>
          </w:p>
        </w:tc>
        <w:tc>
          <w:tcPr>
            <w:tcW w:w="992" w:type="dxa"/>
            <w:shd w:val="clear" w:color="000000" w:fill="FFFFFF"/>
            <w:hideMark/>
          </w:tcPr>
          <w:p w:rsidR="00586B37" w:rsidRPr="00586B37" w:rsidRDefault="00586B37" w:rsidP="00586B37">
            <w:pPr>
              <w:jc w:val="center"/>
              <w:rPr>
                <w:color w:val="000000"/>
                <w:sz w:val="18"/>
                <w:szCs w:val="18"/>
              </w:rPr>
            </w:pP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692,50</w:t>
            </w:r>
          </w:p>
        </w:tc>
        <w:tc>
          <w:tcPr>
            <w:tcW w:w="993" w:type="dxa"/>
            <w:gridSpan w:val="2"/>
            <w:shd w:val="clear" w:color="000000" w:fill="FFFFFF"/>
            <w:hideMark/>
          </w:tcPr>
          <w:p w:rsidR="00586B37" w:rsidRPr="00586B37" w:rsidRDefault="00586B37" w:rsidP="00586B37">
            <w:pPr>
              <w:jc w:val="center"/>
              <w:rPr>
                <w:color w:val="000000"/>
                <w:sz w:val="18"/>
                <w:szCs w:val="18"/>
              </w:rPr>
            </w:pPr>
          </w:p>
        </w:tc>
        <w:tc>
          <w:tcPr>
            <w:tcW w:w="992" w:type="dxa"/>
            <w:shd w:val="clear" w:color="000000" w:fill="FFFFFF"/>
            <w:hideMark/>
          </w:tcPr>
          <w:p w:rsidR="00586B37" w:rsidRPr="00586B37" w:rsidRDefault="00586B37" w:rsidP="00586B37">
            <w:pPr>
              <w:jc w:val="center"/>
              <w:rPr>
                <w:color w:val="000000"/>
                <w:sz w:val="18"/>
                <w:szCs w:val="18"/>
              </w:rPr>
            </w:pPr>
          </w:p>
        </w:tc>
        <w:tc>
          <w:tcPr>
            <w:tcW w:w="992" w:type="dxa"/>
            <w:shd w:val="clear" w:color="000000" w:fill="FFFFFF"/>
            <w:hideMark/>
          </w:tcPr>
          <w:p w:rsidR="00586B37" w:rsidRPr="00586B37" w:rsidRDefault="00586B37" w:rsidP="00586B37">
            <w:pPr>
              <w:jc w:val="center"/>
              <w:rPr>
                <w:color w:val="000000"/>
                <w:sz w:val="18"/>
                <w:szCs w:val="18"/>
              </w:rPr>
            </w:pP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782,70</w:t>
            </w:r>
          </w:p>
        </w:tc>
      </w:tr>
      <w:tr w:rsidR="00586B37" w:rsidRPr="00EB3FE2" w:rsidTr="00B07361">
        <w:tblPrEx>
          <w:tblCellMar>
            <w:left w:w="108" w:type="dxa"/>
            <w:right w:w="108" w:type="dxa"/>
          </w:tblCellMar>
          <w:tblLook w:val="04A0" w:firstRow="1" w:lastRow="0" w:firstColumn="1" w:lastColumn="0" w:noHBand="0" w:noVBand="1"/>
        </w:tblPrEx>
        <w:trPr>
          <w:trHeight w:val="123"/>
        </w:trPr>
        <w:tc>
          <w:tcPr>
            <w:tcW w:w="568" w:type="dxa"/>
            <w:vMerge/>
            <w:shd w:val="clear" w:color="000000" w:fill="FFFFFF"/>
            <w:hideMark/>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45386,70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0,00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69245,00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0,00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0,00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0,00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114631,70</w:t>
            </w:r>
          </w:p>
        </w:tc>
      </w:tr>
      <w:tr w:rsidR="00586B37" w:rsidRPr="00EB3FE2" w:rsidTr="00B07361">
        <w:tblPrEx>
          <w:tblCellMar>
            <w:left w:w="108" w:type="dxa"/>
            <w:right w:w="108" w:type="dxa"/>
          </w:tblCellMar>
          <w:tblLook w:val="04A0" w:firstRow="1" w:lastRow="0" w:firstColumn="1" w:lastColumn="0" w:noHBand="0" w:noVBand="1"/>
        </w:tblPrEx>
        <w:trPr>
          <w:trHeight w:val="130"/>
        </w:trPr>
        <w:tc>
          <w:tcPr>
            <w:tcW w:w="568" w:type="dxa"/>
            <w:vMerge w:val="restart"/>
            <w:shd w:val="clear" w:color="000000" w:fill="FFFFFF"/>
          </w:tcPr>
          <w:p w:rsidR="00586B37" w:rsidRPr="00FA0B68" w:rsidRDefault="00586B37" w:rsidP="00586B37">
            <w:pPr>
              <w:suppressAutoHyphens w:val="0"/>
              <w:jc w:val="center"/>
              <w:rPr>
                <w:b/>
                <w:color w:val="4A4651"/>
                <w:sz w:val="18"/>
                <w:szCs w:val="18"/>
                <w:lang w:eastAsia="ru-RU"/>
              </w:rPr>
            </w:pPr>
            <w:r w:rsidRPr="00FA0B68">
              <w:rPr>
                <w:b/>
                <w:color w:val="4A4651"/>
                <w:sz w:val="18"/>
                <w:szCs w:val="18"/>
                <w:lang w:eastAsia="ru-RU"/>
              </w:rPr>
              <w:t>2</w:t>
            </w:r>
          </w:p>
        </w:tc>
        <w:tc>
          <w:tcPr>
            <w:tcW w:w="5670" w:type="dxa"/>
            <w:vMerge w:val="restart"/>
            <w:shd w:val="clear" w:color="000000" w:fill="DCE6F1"/>
          </w:tcPr>
          <w:p w:rsidR="00586B37" w:rsidRPr="009D6466" w:rsidRDefault="00586B37" w:rsidP="00586B37">
            <w:pPr>
              <w:suppressAutoHyphens w:val="0"/>
              <w:rPr>
                <w:b/>
                <w:bCs/>
                <w:color w:val="000000"/>
                <w:lang w:eastAsia="ru-RU"/>
              </w:rPr>
            </w:pPr>
            <w:r w:rsidRPr="009D6466">
              <w:rPr>
                <w:b/>
                <w:bCs/>
                <w:color w:val="000000"/>
                <w:lang w:eastAsia="ru-RU"/>
              </w:rPr>
              <w:t xml:space="preserve">Направление: </w:t>
            </w:r>
            <w:r w:rsidRPr="009320F1">
              <w:rPr>
                <w:b/>
                <w:bCs/>
                <w:color w:val="000000"/>
                <w:lang w:eastAsia="ru-RU"/>
              </w:rPr>
              <w:t>организация питания детей в м</w:t>
            </w:r>
            <w:r w:rsidRPr="009320F1">
              <w:rPr>
                <w:b/>
                <w:bCs/>
                <w:color w:val="000000"/>
                <w:lang w:eastAsia="ru-RU"/>
              </w:rPr>
              <w:t>у</w:t>
            </w:r>
            <w:r w:rsidRPr="009320F1">
              <w:rPr>
                <w:b/>
                <w:bCs/>
                <w:color w:val="000000"/>
                <w:lang w:eastAsia="ru-RU"/>
              </w:rPr>
              <w:t>ниципальных образовательных организациях</w:t>
            </w:r>
          </w:p>
        </w:tc>
        <w:tc>
          <w:tcPr>
            <w:tcW w:w="1808" w:type="dxa"/>
            <w:shd w:val="clear" w:color="000000" w:fill="FFFFFF"/>
            <w:hideMark/>
          </w:tcPr>
          <w:p w:rsidR="00586B37" w:rsidRPr="009D6466" w:rsidRDefault="00586B37" w:rsidP="00586B37">
            <w:pPr>
              <w:suppressAutoHyphens w:val="0"/>
              <w:rPr>
                <w:bCs/>
                <w:color w:val="000000"/>
                <w:sz w:val="16"/>
                <w:szCs w:val="16"/>
                <w:lang w:eastAsia="ru-RU"/>
              </w:rPr>
            </w:pPr>
            <w:r w:rsidRPr="009D6466">
              <w:rPr>
                <w:bCs/>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sz w:val="18"/>
                <w:szCs w:val="18"/>
              </w:rPr>
            </w:pPr>
            <w:r w:rsidRPr="00586B37">
              <w:rPr>
                <w:sz w:val="18"/>
                <w:szCs w:val="18"/>
              </w:rPr>
              <w:t>11490,56</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10062,04</w:t>
            </w:r>
          </w:p>
        </w:tc>
        <w:tc>
          <w:tcPr>
            <w:tcW w:w="993" w:type="dxa"/>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993" w:type="dxa"/>
            <w:gridSpan w:val="2"/>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58 815,28</w:t>
            </w:r>
          </w:p>
        </w:tc>
      </w:tr>
      <w:tr w:rsidR="00586B37" w:rsidRPr="00EB3FE2" w:rsidTr="00B07361">
        <w:tblPrEx>
          <w:tblCellMar>
            <w:left w:w="108" w:type="dxa"/>
            <w:right w:w="108" w:type="dxa"/>
          </w:tblCellMar>
          <w:tblLook w:val="04A0" w:firstRow="1" w:lastRow="0" w:firstColumn="1" w:lastColumn="0" w:noHBand="0" w:noVBand="1"/>
        </w:tblPrEx>
        <w:trPr>
          <w:trHeight w:val="119"/>
        </w:trPr>
        <w:tc>
          <w:tcPr>
            <w:tcW w:w="568" w:type="dxa"/>
            <w:vMerge/>
          </w:tcPr>
          <w:p w:rsidR="00586B37" w:rsidRPr="009D6466" w:rsidRDefault="00586B37" w:rsidP="00586B37">
            <w:pPr>
              <w:suppressAutoHyphens w:val="0"/>
              <w:jc w:val="center"/>
              <w:rPr>
                <w:b/>
                <w:bCs/>
                <w:color w:val="4A4651"/>
                <w:sz w:val="18"/>
                <w:szCs w:val="18"/>
                <w:lang w:eastAsia="ru-RU"/>
              </w:rPr>
            </w:pPr>
          </w:p>
        </w:tc>
        <w:tc>
          <w:tcPr>
            <w:tcW w:w="5670" w:type="dxa"/>
            <w:vMerge/>
          </w:tcPr>
          <w:p w:rsidR="00586B37" w:rsidRPr="009D6466" w:rsidRDefault="00586B37" w:rsidP="00586B37">
            <w:pPr>
              <w:suppressAutoHyphens w:val="0"/>
              <w:rPr>
                <w:b/>
                <w:bCs/>
                <w:lang w:eastAsia="ru-RU"/>
              </w:rPr>
            </w:pPr>
          </w:p>
        </w:tc>
        <w:tc>
          <w:tcPr>
            <w:tcW w:w="1808" w:type="dxa"/>
            <w:shd w:val="clear" w:color="000000" w:fill="FFFFFF"/>
            <w:hideMark/>
          </w:tcPr>
          <w:p w:rsidR="00586B37" w:rsidRPr="009D6466" w:rsidRDefault="00586B37" w:rsidP="00586B37">
            <w:pPr>
              <w:suppressAutoHyphens w:val="0"/>
              <w:rPr>
                <w:bCs/>
                <w:color w:val="000000"/>
                <w:sz w:val="16"/>
                <w:szCs w:val="16"/>
                <w:lang w:eastAsia="ru-RU"/>
              </w:rPr>
            </w:pPr>
            <w:r w:rsidRPr="009D6466">
              <w:rPr>
                <w:bCs/>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sz w:val="18"/>
                <w:szCs w:val="18"/>
              </w:rPr>
            </w:pPr>
            <w:r w:rsidRPr="00586B37">
              <w:rPr>
                <w:sz w:val="18"/>
                <w:szCs w:val="18"/>
              </w:rPr>
              <w:t>1798,84</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1503,96</w:t>
            </w:r>
          </w:p>
        </w:tc>
        <w:tc>
          <w:tcPr>
            <w:tcW w:w="993" w:type="dxa"/>
            <w:shd w:val="clear" w:color="000000" w:fill="FFFFFF"/>
            <w:hideMark/>
          </w:tcPr>
          <w:p w:rsidR="00586B37" w:rsidRPr="00586B37" w:rsidRDefault="00586B37" w:rsidP="00586B37">
            <w:pPr>
              <w:jc w:val="center"/>
              <w:rPr>
                <w:sz w:val="18"/>
                <w:szCs w:val="18"/>
              </w:rPr>
            </w:pPr>
            <w:r w:rsidRPr="00586B37">
              <w:rPr>
                <w:sz w:val="18"/>
                <w:szCs w:val="18"/>
              </w:rPr>
              <w:t>1550,33</w:t>
            </w:r>
          </w:p>
        </w:tc>
        <w:tc>
          <w:tcPr>
            <w:tcW w:w="993" w:type="dxa"/>
            <w:gridSpan w:val="2"/>
            <w:shd w:val="clear" w:color="000000" w:fill="FFFFFF"/>
            <w:hideMark/>
          </w:tcPr>
          <w:p w:rsidR="00586B37" w:rsidRPr="00586B37" w:rsidRDefault="00586B37" w:rsidP="00586B37">
            <w:pPr>
              <w:jc w:val="center"/>
              <w:rPr>
                <w:sz w:val="18"/>
                <w:szCs w:val="18"/>
              </w:rPr>
            </w:pPr>
            <w:r w:rsidRPr="00586B37">
              <w:rPr>
                <w:sz w:val="18"/>
                <w:szCs w:val="18"/>
              </w:rPr>
              <w:t>1550,33</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1550,33</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1550,33</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9 504,12</w:t>
            </w:r>
          </w:p>
        </w:tc>
      </w:tr>
      <w:tr w:rsidR="00586B37" w:rsidRPr="00EB3FE2" w:rsidTr="00B07361">
        <w:tblPrEx>
          <w:tblCellMar>
            <w:left w:w="108" w:type="dxa"/>
            <w:right w:w="108" w:type="dxa"/>
          </w:tblCellMar>
          <w:tblLook w:val="04A0" w:firstRow="1" w:lastRow="0" w:firstColumn="1" w:lastColumn="0" w:noHBand="0" w:noVBand="1"/>
        </w:tblPrEx>
        <w:trPr>
          <w:trHeight w:val="193"/>
        </w:trPr>
        <w:tc>
          <w:tcPr>
            <w:tcW w:w="568" w:type="dxa"/>
            <w:vMerge/>
          </w:tcPr>
          <w:p w:rsidR="00586B37" w:rsidRPr="009D6466" w:rsidRDefault="00586B37" w:rsidP="00586B37">
            <w:pPr>
              <w:suppressAutoHyphens w:val="0"/>
              <w:jc w:val="center"/>
              <w:rPr>
                <w:b/>
                <w:bCs/>
                <w:color w:val="4A4651"/>
                <w:sz w:val="18"/>
                <w:szCs w:val="18"/>
                <w:lang w:eastAsia="ru-RU"/>
              </w:rPr>
            </w:pPr>
          </w:p>
        </w:tc>
        <w:tc>
          <w:tcPr>
            <w:tcW w:w="5670" w:type="dxa"/>
            <w:vMerge/>
          </w:tcPr>
          <w:p w:rsidR="00586B37" w:rsidRPr="009D6466" w:rsidRDefault="00586B37" w:rsidP="00586B37">
            <w:pPr>
              <w:suppressAutoHyphens w:val="0"/>
              <w:rPr>
                <w:b/>
                <w:bCs/>
                <w:lang w:eastAsia="ru-RU"/>
              </w:rPr>
            </w:pPr>
          </w:p>
        </w:tc>
        <w:tc>
          <w:tcPr>
            <w:tcW w:w="1808" w:type="dxa"/>
            <w:shd w:val="clear" w:color="000000" w:fill="FFFFFF"/>
            <w:hideMark/>
          </w:tcPr>
          <w:p w:rsidR="00586B37" w:rsidRPr="009D6466" w:rsidRDefault="00586B37" w:rsidP="00586B37">
            <w:pPr>
              <w:suppressAutoHyphens w:val="0"/>
              <w:rPr>
                <w:bCs/>
                <w:color w:val="000000"/>
                <w:sz w:val="16"/>
                <w:szCs w:val="16"/>
                <w:lang w:eastAsia="ru-RU"/>
              </w:rPr>
            </w:pPr>
            <w:r w:rsidRPr="009D6466">
              <w:rPr>
                <w:bCs/>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2232,10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2199,10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2192,10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2192,10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2192,10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2192,10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13 199,60</w:t>
            </w:r>
          </w:p>
        </w:tc>
      </w:tr>
      <w:tr w:rsidR="00586B37" w:rsidRPr="00EB3FE2" w:rsidTr="00B07361">
        <w:tblPrEx>
          <w:tblCellMar>
            <w:left w:w="108" w:type="dxa"/>
            <w:right w:w="108" w:type="dxa"/>
          </w:tblCellMar>
          <w:tblLook w:val="04A0" w:firstRow="1" w:lastRow="0" w:firstColumn="1" w:lastColumn="0" w:noHBand="0" w:noVBand="1"/>
        </w:tblPrEx>
        <w:trPr>
          <w:trHeight w:val="253"/>
        </w:trPr>
        <w:tc>
          <w:tcPr>
            <w:tcW w:w="568" w:type="dxa"/>
            <w:vMerge/>
          </w:tcPr>
          <w:p w:rsidR="00586B37" w:rsidRPr="009D6466" w:rsidRDefault="00586B37" w:rsidP="00586B37">
            <w:pPr>
              <w:suppressAutoHyphens w:val="0"/>
              <w:jc w:val="center"/>
              <w:rPr>
                <w:b/>
                <w:bCs/>
                <w:color w:val="4A4651"/>
                <w:sz w:val="18"/>
                <w:szCs w:val="18"/>
                <w:lang w:eastAsia="ru-RU"/>
              </w:rPr>
            </w:pPr>
          </w:p>
        </w:tc>
        <w:tc>
          <w:tcPr>
            <w:tcW w:w="5670" w:type="dxa"/>
            <w:vMerge/>
          </w:tcPr>
          <w:p w:rsidR="00586B37" w:rsidRPr="009D6466" w:rsidRDefault="00586B37" w:rsidP="00586B37">
            <w:pPr>
              <w:suppressAutoHyphens w:val="0"/>
              <w:rPr>
                <w:b/>
                <w:bCs/>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15521,50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13765,10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13058,10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13058,10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13058,10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13058,10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81 519,00</w:t>
            </w:r>
          </w:p>
        </w:tc>
      </w:tr>
      <w:tr w:rsidR="00586B37" w:rsidRPr="00EB3FE2" w:rsidTr="00B07361">
        <w:tblPrEx>
          <w:tblCellMar>
            <w:left w:w="108" w:type="dxa"/>
            <w:right w:w="108" w:type="dxa"/>
          </w:tblCellMar>
          <w:tblLook w:val="04A0" w:firstRow="1" w:lastRow="0" w:firstColumn="1" w:lastColumn="0" w:noHBand="0" w:noVBand="1"/>
        </w:tblPrEx>
        <w:trPr>
          <w:trHeight w:val="415"/>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2.1</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Предоставление бесплатного горячего питания детям участн</w:t>
            </w:r>
            <w:r w:rsidRPr="009D6466">
              <w:rPr>
                <w:sz w:val="20"/>
                <w:szCs w:val="20"/>
                <w:lang w:eastAsia="ru-RU"/>
              </w:rPr>
              <w:t>и</w:t>
            </w:r>
            <w:r w:rsidRPr="009D6466">
              <w:rPr>
                <w:sz w:val="20"/>
                <w:szCs w:val="20"/>
                <w:lang w:eastAsia="ru-RU"/>
              </w:rPr>
              <w:t>ков специальной военной операции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436,40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436,40</w:t>
            </w:r>
          </w:p>
        </w:tc>
      </w:tr>
      <w:tr w:rsidR="00586B37" w:rsidRPr="00EB3FE2" w:rsidTr="00B07361">
        <w:tblPrEx>
          <w:tblCellMar>
            <w:left w:w="108" w:type="dxa"/>
            <w:right w:w="108" w:type="dxa"/>
          </w:tblCellMar>
          <w:tblLook w:val="04A0" w:firstRow="1" w:lastRow="0" w:firstColumn="1" w:lastColumn="0" w:noHBand="0" w:noVBand="1"/>
        </w:tblPrEx>
        <w:trPr>
          <w:trHeight w:val="223"/>
        </w:trPr>
        <w:tc>
          <w:tcPr>
            <w:tcW w:w="568" w:type="dxa"/>
            <w:vMerge w:val="restart"/>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2.2</w:t>
            </w:r>
          </w:p>
        </w:tc>
        <w:tc>
          <w:tcPr>
            <w:tcW w:w="5670" w:type="dxa"/>
            <w:vMerge w:val="restart"/>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Организация бесплатного горячего питания обучающихся, п</w:t>
            </w:r>
            <w:r w:rsidRPr="009D6466">
              <w:rPr>
                <w:sz w:val="20"/>
                <w:szCs w:val="20"/>
                <w:lang w:eastAsia="ru-RU"/>
              </w:rPr>
              <w:t>о</w:t>
            </w:r>
            <w:r w:rsidRPr="009D6466">
              <w:rPr>
                <w:sz w:val="20"/>
                <w:szCs w:val="20"/>
                <w:lang w:eastAsia="ru-RU"/>
              </w:rPr>
              <w:t>лучающих начальное общее образование в государственных и муниципальных образовательных организациях</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sz w:val="18"/>
                <w:szCs w:val="18"/>
              </w:rPr>
            </w:pPr>
            <w:r w:rsidRPr="00586B37">
              <w:rPr>
                <w:sz w:val="18"/>
                <w:szCs w:val="18"/>
              </w:rPr>
              <w:t>11490,56</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10062,04</w:t>
            </w:r>
          </w:p>
        </w:tc>
        <w:tc>
          <w:tcPr>
            <w:tcW w:w="993" w:type="dxa"/>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993" w:type="dxa"/>
            <w:gridSpan w:val="2"/>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9315,67</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58 815,28</w:t>
            </w:r>
          </w:p>
        </w:tc>
      </w:tr>
      <w:tr w:rsidR="00586B37" w:rsidRPr="00EB3FE2" w:rsidTr="00B07361">
        <w:tblPrEx>
          <w:tblCellMar>
            <w:left w:w="108" w:type="dxa"/>
            <w:right w:w="108" w:type="dxa"/>
          </w:tblCellMar>
          <w:tblLook w:val="04A0" w:firstRow="1" w:lastRow="0" w:firstColumn="1" w:lastColumn="0" w:noHBand="0" w:noVBand="1"/>
        </w:tblPrEx>
        <w:trPr>
          <w:trHeight w:val="141"/>
        </w:trPr>
        <w:tc>
          <w:tcPr>
            <w:tcW w:w="568" w:type="dxa"/>
            <w:vMerge/>
            <w:shd w:val="clear" w:color="000000" w:fill="FFFFFF"/>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sz w:val="18"/>
                <w:szCs w:val="18"/>
              </w:rPr>
            </w:pPr>
            <w:r w:rsidRPr="00586B37">
              <w:rPr>
                <w:sz w:val="18"/>
                <w:szCs w:val="18"/>
              </w:rPr>
              <w:t>733,44</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874,96</w:t>
            </w:r>
          </w:p>
        </w:tc>
        <w:tc>
          <w:tcPr>
            <w:tcW w:w="993" w:type="dxa"/>
            <w:shd w:val="clear" w:color="000000" w:fill="FFFFFF"/>
            <w:hideMark/>
          </w:tcPr>
          <w:p w:rsidR="00586B37" w:rsidRPr="00586B37" w:rsidRDefault="00586B37" w:rsidP="00586B37">
            <w:pPr>
              <w:jc w:val="center"/>
              <w:rPr>
                <w:sz w:val="18"/>
                <w:szCs w:val="18"/>
              </w:rPr>
            </w:pPr>
            <w:r w:rsidRPr="00586B37">
              <w:rPr>
                <w:sz w:val="18"/>
                <w:szCs w:val="18"/>
              </w:rPr>
              <w:t>921,33</w:t>
            </w:r>
          </w:p>
        </w:tc>
        <w:tc>
          <w:tcPr>
            <w:tcW w:w="993" w:type="dxa"/>
            <w:gridSpan w:val="2"/>
            <w:shd w:val="clear" w:color="000000" w:fill="FFFFFF"/>
            <w:hideMark/>
          </w:tcPr>
          <w:p w:rsidR="00586B37" w:rsidRPr="00586B37" w:rsidRDefault="00586B37" w:rsidP="00586B37">
            <w:pPr>
              <w:jc w:val="center"/>
              <w:rPr>
                <w:sz w:val="18"/>
                <w:szCs w:val="18"/>
              </w:rPr>
            </w:pPr>
            <w:r w:rsidRPr="00586B37">
              <w:rPr>
                <w:sz w:val="18"/>
                <w:szCs w:val="18"/>
              </w:rPr>
              <w:t>921,33</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921,33</w:t>
            </w:r>
          </w:p>
        </w:tc>
        <w:tc>
          <w:tcPr>
            <w:tcW w:w="992" w:type="dxa"/>
            <w:shd w:val="clear" w:color="000000" w:fill="FFFFFF"/>
            <w:hideMark/>
          </w:tcPr>
          <w:p w:rsidR="00586B37" w:rsidRPr="00586B37" w:rsidRDefault="00586B37" w:rsidP="00586B37">
            <w:pPr>
              <w:jc w:val="center"/>
              <w:rPr>
                <w:sz w:val="18"/>
                <w:szCs w:val="18"/>
              </w:rPr>
            </w:pPr>
            <w:r w:rsidRPr="00586B37">
              <w:rPr>
                <w:sz w:val="18"/>
                <w:szCs w:val="18"/>
              </w:rPr>
              <w:t>921,33</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5 293,72</w:t>
            </w:r>
          </w:p>
        </w:tc>
      </w:tr>
      <w:tr w:rsidR="00586B37" w:rsidRPr="00EB3FE2" w:rsidTr="00B07361">
        <w:tblPrEx>
          <w:tblCellMar>
            <w:left w:w="108" w:type="dxa"/>
            <w:right w:w="108" w:type="dxa"/>
          </w:tblCellMar>
          <w:tblLook w:val="04A0" w:firstRow="1" w:lastRow="0" w:firstColumn="1" w:lastColumn="0" w:noHBand="0" w:noVBand="1"/>
        </w:tblPrEx>
        <w:trPr>
          <w:trHeight w:val="201"/>
        </w:trPr>
        <w:tc>
          <w:tcPr>
            <w:tcW w:w="568" w:type="dxa"/>
            <w:vMerge/>
            <w:shd w:val="clear" w:color="000000" w:fill="FFFFFF"/>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123,50</w:t>
            </w:r>
          </w:p>
        </w:tc>
        <w:tc>
          <w:tcPr>
            <w:tcW w:w="992"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110,50</w:t>
            </w:r>
          </w:p>
        </w:tc>
        <w:tc>
          <w:tcPr>
            <w:tcW w:w="993"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103,50</w:t>
            </w:r>
          </w:p>
        </w:tc>
        <w:tc>
          <w:tcPr>
            <w:tcW w:w="993" w:type="dxa"/>
            <w:gridSpan w:val="2"/>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103,50</w:t>
            </w:r>
          </w:p>
        </w:tc>
        <w:tc>
          <w:tcPr>
            <w:tcW w:w="992"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103,50</w:t>
            </w:r>
          </w:p>
        </w:tc>
        <w:tc>
          <w:tcPr>
            <w:tcW w:w="992"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103,50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648,00</w:t>
            </w:r>
          </w:p>
        </w:tc>
      </w:tr>
      <w:tr w:rsidR="00586B37" w:rsidRPr="00EB3FE2" w:rsidTr="00B07361">
        <w:tblPrEx>
          <w:tblCellMar>
            <w:left w:w="108" w:type="dxa"/>
            <w:right w:w="108" w:type="dxa"/>
          </w:tblCellMar>
          <w:tblLook w:val="04A0" w:firstRow="1" w:lastRow="0" w:firstColumn="1" w:lastColumn="0" w:noHBand="0" w:noVBand="1"/>
        </w:tblPrEx>
        <w:trPr>
          <w:trHeight w:val="133"/>
        </w:trPr>
        <w:tc>
          <w:tcPr>
            <w:tcW w:w="568" w:type="dxa"/>
            <w:vMerge/>
            <w:shd w:val="clear" w:color="000000" w:fill="FFFFFF"/>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12347,50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11047,50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10340,50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10340,50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10340,50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10340,50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64 757,00</w:t>
            </w:r>
          </w:p>
        </w:tc>
      </w:tr>
      <w:tr w:rsidR="00586B37" w:rsidRPr="00EB3FE2" w:rsidTr="00B07361">
        <w:tblPrEx>
          <w:tblCellMar>
            <w:left w:w="108" w:type="dxa"/>
            <w:right w:w="108" w:type="dxa"/>
          </w:tblCellMar>
          <w:tblLook w:val="04A0" w:firstRow="1" w:lastRow="0" w:firstColumn="1" w:lastColumn="0" w:noHBand="0" w:noVBand="1"/>
        </w:tblPrEx>
        <w:trPr>
          <w:trHeight w:val="348"/>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2.3</w:t>
            </w:r>
          </w:p>
        </w:tc>
        <w:tc>
          <w:tcPr>
            <w:tcW w:w="5670" w:type="dxa"/>
            <w:shd w:val="clear" w:color="000000" w:fill="FFFFFF"/>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Организация бесплатного питания обучающихся с ограниче</w:t>
            </w:r>
            <w:r w:rsidRPr="009D6466">
              <w:rPr>
                <w:color w:val="000000"/>
                <w:sz w:val="20"/>
                <w:szCs w:val="20"/>
                <w:lang w:eastAsia="ru-RU"/>
              </w:rPr>
              <w:t>н</w:t>
            </w:r>
            <w:r w:rsidRPr="009D6466">
              <w:rPr>
                <w:color w:val="000000"/>
                <w:sz w:val="20"/>
                <w:szCs w:val="20"/>
                <w:lang w:eastAsia="ru-RU"/>
              </w:rPr>
              <w:t>ными возможностями здоровья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1210,40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1190,40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1190,40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1190,40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1190,40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1190,40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7 162,40</w:t>
            </w:r>
          </w:p>
        </w:tc>
      </w:tr>
      <w:tr w:rsidR="00586B37" w:rsidRPr="00EB3FE2" w:rsidTr="00B07361">
        <w:tblPrEx>
          <w:tblCellMar>
            <w:left w:w="108" w:type="dxa"/>
            <w:right w:w="108" w:type="dxa"/>
          </w:tblCellMar>
          <w:tblLook w:val="04A0" w:firstRow="1" w:lastRow="0" w:firstColumn="1" w:lastColumn="0" w:noHBand="0" w:noVBand="1"/>
        </w:tblPrEx>
        <w:trPr>
          <w:trHeight w:val="990"/>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2.4</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Обеспечение</w:t>
            </w:r>
            <w:r>
              <w:rPr>
                <w:sz w:val="20"/>
                <w:szCs w:val="20"/>
                <w:lang w:eastAsia="ru-RU"/>
              </w:rPr>
              <w:t xml:space="preserve"> </w:t>
            </w:r>
            <w:r w:rsidRPr="009D6466">
              <w:rPr>
                <w:sz w:val="20"/>
                <w:szCs w:val="20"/>
                <w:lang w:eastAsia="ru-RU"/>
              </w:rPr>
              <w:t>бесплатным двухразовым питанием детей</w:t>
            </w:r>
            <w:r>
              <w:rPr>
                <w:sz w:val="20"/>
                <w:szCs w:val="20"/>
                <w:lang w:eastAsia="ru-RU"/>
              </w:rPr>
              <w:t>-</w:t>
            </w:r>
            <w:r w:rsidRPr="009D6466">
              <w:rPr>
                <w:sz w:val="20"/>
                <w:szCs w:val="20"/>
                <w:lang w:eastAsia="ru-RU"/>
              </w:rPr>
              <w:t>инвалидов (инвалидов) не относящихся к категории обуча</w:t>
            </w:r>
            <w:r w:rsidRPr="009D6466">
              <w:rPr>
                <w:sz w:val="20"/>
                <w:szCs w:val="20"/>
                <w:lang w:eastAsia="ru-RU"/>
              </w:rPr>
              <w:t>ю</w:t>
            </w:r>
            <w:r w:rsidRPr="009D6466">
              <w:rPr>
                <w:sz w:val="20"/>
                <w:szCs w:val="20"/>
                <w:lang w:eastAsia="ru-RU"/>
              </w:rPr>
              <w:t>щихся с ограниченными возможностями здоровья, обуча</w:t>
            </w:r>
            <w:r w:rsidRPr="009D6466">
              <w:rPr>
                <w:sz w:val="20"/>
                <w:szCs w:val="20"/>
                <w:lang w:eastAsia="ru-RU"/>
              </w:rPr>
              <w:t>ю</w:t>
            </w:r>
            <w:r w:rsidRPr="009D6466">
              <w:rPr>
                <w:sz w:val="20"/>
                <w:szCs w:val="20"/>
                <w:lang w:eastAsia="ru-RU"/>
              </w:rPr>
              <w:t>щихся в муниципальных общеобразовательных организациях и не проживающих в них</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3 774,00</w:t>
            </w:r>
          </w:p>
        </w:tc>
      </w:tr>
      <w:tr w:rsidR="00586B37" w:rsidRPr="00EB3FE2" w:rsidTr="00B07361">
        <w:tblPrEx>
          <w:tblCellMar>
            <w:left w:w="108" w:type="dxa"/>
            <w:right w:w="108" w:type="dxa"/>
          </w:tblCellMar>
          <w:tblLook w:val="04A0" w:firstRow="1" w:lastRow="0" w:firstColumn="1" w:lastColumn="0" w:noHBand="0" w:noVBand="1"/>
        </w:tblPrEx>
        <w:trPr>
          <w:trHeight w:val="561"/>
        </w:trPr>
        <w:tc>
          <w:tcPr>
            <w:tcW w:w="568" w:type="dxa"/>
            <w:shd w:val="clear" w:color="000000" w:fill="FFFFFF"/>
          </w:tcPr>
          <w:p w:rsidR="00586B37" w:rsidRPr="009D6466" w:rsidRDefault="00586B37" w:rsidP="00586B37">
            <w:pPr>
              <w:suppressAutoHyphens w:val="0"/>
              <w:jc w:val="center"/>
              <w:rPr>
                <w:color w:val="4A4651"/>
                <w:sz w:val="18"/>
                <w:szCs w:val="18"/>
                <w:lang w:eastAsia="ru-RU"/>
              </w:rPr>
            </w:pPr>
            <w:r>
              <w:rPr>
                <w:color w:val="4A4651"/>
                <w:sz w:val="18"/>
                <w:szCs w:val="18"/>
                <w:lang w:eastAsia="ru-RU"/>
              </w:rPr>
              <w:t>2.5</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выплата ежемесячной денежной компенсации родителям (з</w:t>
            </w:r>
            <w:r w:rsidRPr="009D6466">
              <w:rPr>
                <w:sz w:val="20"/>
                <w:szCs w:val="20"/>
                <w:lang w:eastAsia="ru-RU"/>
              </w:rPr>
              <w:t>а</w:t>
            </w:r>
            <w:r w:rsidRPr="009D6466">
              <w:rPr>
                <w:sz w:val="20"/>
                <w:szCs w:val="20"/>
                <w:lang w:eastAsia="ru-RU"/>
              </w:rPr>
              <w:t>конным представителям) детей инвалидов, инвалидам в случае обучения их на дому</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0,00</w:t>
            </w:r>
          </w:p>
        </w:tc>
      </w:tr>
      <w:tr w:rsidR="00586B37" w:rsidRPr="00586B37" w:rsidTr="00B07361">
        <w:tblPrEx>
          <w:tblCellMar>
            <w:left w:w="108" w:type="dxa"/>
            <w:right w:w="108" w:type="dxa"/>
          </w:tblCellMar>
          <w:tblLook w:val="04A0" w:firstRow="1" w:lastRow="0" w:firstColumn="1" w:lastColumn="0" w:noHBand="0" w:noVBand="1"/>
        </w:tblPrEx>
        <w:trPr>
          <w:trHeight w:val="169"/>
        </w:trPr>
        <w:tc>
          <w:tcPr>
            <w:tcW w:w="568" w:type="dxa"/>
            <w:shd w:val="clear" w:color="000000" w:fill="FFFFFF"/>
          </w:tcPr>
          <w:p w:rsidR="00586B37" w:rsidRPr="00586B37" w:rsidRDefault="00586B37" w:rsidP="00586B37">
            <w:pPr>
              <w:suppressAutoHyphens w:val="0"/>
              <w:jc w:val="center"/>
              <w:rPr>
                <w:sz w:val="18"/>
                <w:szCs w:val="18"/>
                <w:lang w:eastAsia="ru-RU"/>
              </w:rPr>
            </w:pPr>
            <w:r w:rsidRPr="00586B37">
              <w:rPr>
                <w:sz w:val="18"/>
                <w:szCs w:val="18"/>
                <w:lang w:eastAsia="ru-RU"/>
              </w:rPr>
              <w:t>2.6</w:t>
            </w:r>
          </w:p>
        </w:tc>
        <w:tc>
          <w:tcPr>
            <w:tcW w:w="5670" w:type="dxa"/>
            <w:shd w:val="clear" w:color="000000" w:fill="FFFFFF"/>
          </w:tcPr>
          <w:p w:rsidR="00586B37" w:rsidRPr="00586B37" w:rsidRDefault="00586B37" w:rsidP="00586B37">
            <w:pPr>
              <w:suppressAutoHyphens w:val="0"/>
              <w:rPr>
                <w:sz w:val="20"/>
                <w:szCs w:val="20"/>
                <w:lang w:eastAsia="ru-RU"/>
              </w:rPr>
            </w:pPr>
            <w:r w:rsidRPr="00586B37">
              <w:rPr>
                <w:sz w:val="20"/>
                <w:szCs w:val="20"/>
                <w:lang w:eastAsia="ru-RU"/>
              </w:rPr>
              <w:t>Мероприятия по организации здорового питания учащихся 5-11 классов</w:t>
            </w:r>
          </w:p>
        </w:tc>
        <w:tc>
          <w:tcPr>
            <w:tcW w:w="1808" w:type="dxa"/>
            <w:shd w:val="clear" w:color="000000" w:fill="FFFFFF"/>
          </w:tcPr>
          <w:p w:rsidR="00586B37" w:rsidRPr="00586B37" w:rsidRDefault="00586B37" w:rsidP="00586B37">
            <w:pPr>
              <w:suppressAutoHyphens w:val="0"/>
              <w:rPr>
                <w:sz w:val="16"/>
                <w:szCs w:val="16"/>
                <w:lang w:eastAsia="ru-RU"/>
              </w:rPr>
            </w:pPr>
            <w:r w:rsidRPr="00586B37">
              <w:rPr>
                <w:sz w:val="16"/>
                <w:szCs w:val="16"/>
                <w:lang w:eastAsia="ru-RU"/>
              </w:rPr>
              <w:t>районный бюджет</w:t>
            </w:r>
          </w:p>
        </w:tc>
        <w:tc>
          <w:tcPr>
            <w:tcW w:w="1029" w:type="dxa"/>
            <w:shd w:val="clear" w:color="000000" w:fill="FFFFFF"/>
          </w:tcPr>
          <w:p w:rsidR="00586B37" w:rsidRPr="00586B37" w:rsidRDefault="00586B37" w:rsidP="00586B37">
            <w:pPr>
              <w:jc w:val="center"/>
              <w:rPr>
                <w:color w:val="000000"/>
                <w:sz w:val="18"/>
                <w:szCs w:val="18"/>
              </w:rPr>
            </w:pPr>
            <w:r w:rsidRPr="00586B37">
              <w:rPr>
                <w:color w:val="000000"/>
                <w:sz w:val="18"/>
                <w:szCs w:val="18"/>
              </w:rPr>
              <w:t>898,20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898,20</w:t>
            </w:r>
          </w:p>
        </w:tc>
        <w:tc>
          <w:tcPr>
            <w:tcW w:w="993" w:type="dxa"/>
            <w:shd w:val="clear" w:color="000000" w:fill="FFFFFF"/>
          </w:tcPr>
          <w:p w:rsidR="00586B37" w:rsidRPr="00586B37" w:rsidRDefault="00586B37" w:rsidP="00586B37">
            <w:pPr>
              <w:jc w:val="center"/>
              <w:rPr>
                <w:color w:val="000000"/>
                <w:sz w:val="18"/>
                <w:szCs w:val="18"/>
              </w:rPr>
            </w:pPr>
            <w:r w:rsidRPr="00586B37">
              <w:rPr>
                <w:color w:val="000000"/>
                <w:sz w:val="18"/>
                <w:szCs w:val="18"/>
              </w:rPr>
              <w:t>898,20</w:t>
            </w:r>
          </w:p>
        </w:tc>
        <w:tc>
          <w:tcPr>
            <w:tcW w:w="993" w:type="dxa"/>
            <w:gridSpan w:val="2"/>
            <w:shd w:val="clear" w:color="000000" w:fill="FFFFFF"/>
          </w:tcPr>
          <w:p w:rsidR="00586B37" w:rsidRPr="00586B37" w:rsidRDefault="00586B37" w:rsidP="00586B37">
            <w:pPr>
              <w:jc w:val="center"/>
              <w:rPr>
                <w:color w:val="000000"/>
                <w:sz w:val="18"/>
                <w:szCs w:val="18"/>
              </w:rPr>
            </w:pPr>
            <w:r w:rsidRPr="00586B37">
              <w:rPr>
                <w:color w:val="000000"/>
                <w:sz w:val="18"/>
                <w:szCs w:val="18"/>
              </w:rPr>
              <w:t>898,20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898,20</w:t>
            </w:r>
          </w:p>
        </w:tc>
        <w:tc>
          <w:tcPr>
            <w:tcW w:w="992" w:type="dxa"/>
            <w:shd w:val="clear" w:color="000000" w:fill="FFFFFF"/>
          </w:tcPr>
          <w:p w:rsidR="00586B37" w:rsidRPr="00586B37" w:rsidRDefault="00586B37" w:rsidP="00586B37">
            <w:pPr>
              <w:jc w:val="center"/>
              <w:rPr>
                <w:color w:val="000000"/>
                <w:sz w:val="18"/>
                <w:szCs w:val="18"/>
              </w:rPr>
            </w:pPr>
            <w:r w:rsidRPr="00586B37">
              <w:rPr>
                <w:color w:val="000000"/>
                <w:sz w:val="18"/>
                <w:szCs w:val="18"/>
              </w:rPr>
              <w:t>898,20</w:t>
            </w:r>
          </w:p>
        </w:tc>
        <w:tc>
          <w:tcPr>
            <w:tcW w:w="1276" w:type="dxa"/>
            <w:shd w:val="clear" w:color="000000" w:fill="FFFFFF"/>
            <w:noWrap/>
          </w:tcPr>
          <w:p w:rsidR="00586B37" w:rsidRPr="00586B37" w:rsidRDefault="00586B37" w:rsidP="00586B37">
            <w:pPr>
              <w:jc w:val="center"/>
              <w:rPr>
                <w:color w:val="000000"/>
                <w:sz w:val="18"/>
                <w:szCs w:val="18"/>
              </w:rPr>
            </w:pPr>
            <w:r w:rsidRPr="00586B37">
              <w:rPr>
                <w:color w:val="000000"/>
                <w:sz w:val="18"/>
                <w:szCs w:val="18"/>
              </w:rPr>
              <w:t>5 389,20</w:t>
            </w:r>
          </w:p>
        </w:tc>
      </w:tr>
      <w:tr w:rsidR="00586B37" w:rsidRPr="00EB3FE2" w:rsidTr="00B07361">
        <w:tblPrEx>
          <w:tblCellMar>
            <w:left w:w="108" w:type="dxa"/>
            <w:right w:w="108" w:type="dxa"/>
          </w:tblCellMar>
          <w:tblLook w:val="04A0" w:firstRow="1" w:lastRow="0" w:firstColumn="1" w:lastColumn="0" w:noHBand="0" w:noVBand="1"/>
        </w:tblPrEx>
        <w:trPr>
          <w:trHeight w:val="169"/>
        </w:trPr>
        <w:tc>
          <w:tcPr>
            <w:tcW w:w="568" w:type="dxa"/>
            <w:vMerge w:val="restart"/>
            <w:shd w:val="clear" w:color="000000" w:fill="FFFFFF"/>
            <w:hideMark/>
          </w:tcPr>
          <w:p w:rsidR="00586B37" w:rsidRPr="009D6466" w:rsidRDefault="00586B37" w:rsidP="00586B37">
            <w:pPr>
              <w:suppressAutoHyphens w:val="0"/>
              <w:jc w:val="center"/>
              <w:rPr>
                <w:color w:val="4A4651"/>
                <w:sz w:val="18"/>
                <w:szCs w:val="18"/>
                <w:lang w:eastAsia="ru-RU"/>
              </w:rPr>
            </w:pPr>
            <w:r w:rsidRPr="009D6466">
              <w:rPr>
                <w:color w:val="4A4651"/>
                <w:sz w:val="18"/>
                <w:szCs w:val="18"/>
                <w:lang w:eastAsia="ru-RU"/>
              </w:rPr>
              <w:t>3</w:t>
            </w:r>
          </w:p>
        </w:tc>
        <w:tc>
          <w:tcPr>
            <w:tcW w:w="5670" w:type="dxa"/>
            <w:vMerge w:val="restart"/>
            <w:shd w:val="clear" w:color="000000" w:fill="DCE6F1"/>
            <w:hideMark/>
          </w:tcPr>
          <w:p w:rsidR="00586B37" w:rsidRPr="009D6466" w:rsidRDefault="00586B37" w:rsidP="00586B37">
            <w:pPr>
              <w:suppressAutoHyphens w:val="0"/>
              <w:rPr>
                <w:b/>
                <w:bCs/>
                <w:color w:val="000000"/>
                <w:lang w:eastAsia="ru-RU"/>
              </w:rPr>
            </w:pPr>
            <w:r w:rsidRPr="009D6466">
              <w:rPr>
                <w:b/>
                <w:bCs/>
                <w:color w:val="000000"/>
                <w:lang w:eastAsia="ru-RU"/>
              </w:rPr>
              <w:t>Направление: развитие кадрового потенциала системы образования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30817,95</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30852,19</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30869,83</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30869,83</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30869,83</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30869,83</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185 149,46</w:t>
            </w:r>
          </w:p>
        </w:tc>
      </w:tr>
      <w:tr w:rsidR="00586B37" w:rsidRPr="00EB3FE2" w:rsidTr="00B07361">
        <w:tblPrEx>
          <w:tblCellMar>
            <w:left w:w="108" w:type="dxa"/>
            <w:right w:w="108" w:type="dxa"/>
          </w:tblCellMar>
          <w:tblLook w:val="04A0" w:firstRow="1" w:lastRow="0" w:firstColumn="1" w:lastColumn="0" w:noHBand="0" w:noVBand="1"/>
        </w:tblPrEx>
        <w:trPr>
          <w:trHeight w:val="229"/>
        </w:trPr>
        <w:tc>
          <w:tcPr>
            <w:tcW w:w="568" w:type="dxa"/>
            <w:vMerge/>
            <w:shd w:val="clear" w:color="000000" w:fill="FFFFFF"/>
            <w:hideMark/>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22840,45</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24170,81</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25317,69</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25317,69</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25317,69</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25317,69</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148 282,02</w:t>
            </w:r>
          </w:p>
        </w:tc>
      </w:tr>
      <w:tr w:rsidR="00586B37" w:rsidRPr="00EB3FE2" w:rsidTr="00B07361">
        <w:tblPrEx>
          <w:tblCellMar>
            <w:left w:w="108" w:type="dxa"/>
            <w:right w:w="108" w:type="dxa"/>
          </w:tblCellMar>
          <w:tblLook w:val="04A0" w:firstRow="1" w:lastRow="0" w:firstColumn="1" w:lastColumn="0" w:noHBand="0" w:noVBand="1"/>
        </w:tblPrEx>
        <w:trPr>
          <w:trHeight w:val="133"/>
        </w:trPr>
        <w:tc>
          <w:tcPr>
            <w:tcW w:w="568" w:type="dxa"/>
            <w:vMerge/>
            <w:shd w:val="clear" w:color="000000" w:fill="FFFFFF"/>
            <w:hideMark/>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629,00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129,30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129,80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129,80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129,80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129,80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1 277,50</w:t>
            </w:r>
          </w:p>
        </w:tc>
      </w:tr>
      <w:tr w:rsidR="00586B37" w:rsidRPr="00EB3FE2" w:rsidTr="00B07361">
        <w:tblPrEx>
          <w:tblCellMar>
            <w:left w:w="108" w:type="dxa"/>
            <w:right w:w="108" w:type="dxa"/>
          </w:tblCellMar>
          <w:tblLook w:val="04A0" w:firstRow="1" w:lastRow="0" w:firstColumn="1" w:lastColumn="0" w:noHBand="0" w:noVBand="1"/>
        </w:tblPrEx>
        <w:trPr>
          <w:trHeight w:val="207"/>
        </w:trPr>
        <w:tc>
          <w:tcPr>
            <w:tcW w:w="568" w:type="dxa"/>
            <w:vMerge/>
            <w:shd w:val="clear" w:color="000000" w:fill="FFFFFF"/>
            <w:hideMark/>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54287,40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55152,30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56317,32</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56317,32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56317,32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56317,32</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334 708,98</w:t>
            </w:r>
          </w:p>
        </w:tc>
      </w:tr>
      <w:tr w:rsidR="00586B37" w:rsidRPr="00EB3FE2" w:rsidTr="00B07361">
        <w:tblPrEx>
          <w:tblCellMar>
            <w:left w:w="108" w:type="dxa"/>
            <w:right w:w="108" w:type="dxa"/>
          </w:tblCellMar>
          <w:tblLook w:val="04A0" w:firstRow="1" w:lastRow="0" w:firstColumn="1" w:lastColumn="0" w:noHBand="0" w:noVBand="1"/>
        </w:tblPrEx>
        <w:trPr>
          <w:trHeight w:val="780"/>
        </w:trPr>
        <w:tc>
          <w:tcPr>
            <w:tcW w:w="568" w:type="dxa"/>
            <w:shd w:val="clear" w:color="000000" w:fill="FFFFFF"/>
            <w:hideMark/>
          </w:tcPr>
          <w:p w:rsidR="00586B37" w:rsidRPr="009D6466" w:rsidRDefault="00586B37" w:rsidP="00586B37">
            <w:pPr>
              <w:suppressAutoHyphens w:val="0"/>
              <w:jc w:val="center"/>
              <w:rPr>
                <w:color w:val="4A4651"/>
                <w:sz w:val="18"/>
                <w:szCs w:val="18"/>
                <w:lang w:eastAsia="ru-RU"/>
              </w:rPr>
            </w:pPr>
            <w:r w:rsidRPr="009D6466">
              <w:rPr>
                <w:color w:val="4A4651"/>
                <w:sz w:val="18"/>
                <w:szCs w:val="18"/>
                <w:lang w:eastAsia="ru-RU"/>
              </w:rPr>
              <w:t>3</w:t>
            </w:r>
            <w:r>
              <w:rPr>
                <w:color w:val="4A4651"/>
                <w:sz w:val="18"/>
                <w:szCs w:val="18"/>
                <w:lang w:eastAsia="ru-RU"/>
              </w:rPr>
              <w:t>.</w:t>
            </w:r>
            <w:r w:rsidRPr="009D6466">
              <w:rPr>
                <w:color w:val="4A4651"/>
                <w:sz w:val="18"/>
                <w:szCs w:val="18"/>
                <w:lang w:eastAsia="ru-RU"/>
              </w:rPr>
              <w:t>1</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ежемесячное денежное вознаграждение за классное руково</w:t>
            </w:r>
            <w:r w:rsidRPr="009D6466">
              <w:rPr>
                <w:sz w:val="20"/>
                <w:szCs w:val="20"/>
                <w:lang w:eastAsia="ru-RU"/>
              </w:rPr>
              <w:t>д</w:t>
            </w:r>
            <w:r w:rsidRPr="009D6466">
              <w:rPr>
                <w:sz w:val="20"/>
                <w:szCs w:val="20"/>
                <w:lang w:eastAsia="ru-RU"/>
              </w:rPr>
              <w:t>ство педагогическим работникам государственных и муниц</w:t>
            </w:r>
            <w:r w:rsidRPr="009D6466">
              <w:rPr>
                <w:sz w:val="20"/>
                <w:szCs w:val="20"/>
                <w:lang w:eastAsia="ru-RU"/>
              </w:rPr>
              <w:t>и</w:t>
            </w:r>
            <w:r w:rsidRPr="009D6466">
              <w:rPr>
                <w:sz w:val="20"/>
                <w:szCs w:val="20"/>
                <w:lang w:eastAsia="ru-RU"/>
              </w:rPr>
              <w:t>пальных общеобразовательных организаций общего образов</w:t>
            </w:r>
            <w:r w:rsidRPr="009D6466">
              <w:rPr>
                <w:sz w:val="20"/>
                <w:szCs w:val="20"/>
                <w:lang w:eastAsia="ru-RU"/>
              </w:rPr>
              <w:t>а</w:t>
            </w:r>
            <w:r w:rsidRPr="009D6466">
              <w:rPr>
                <w:sz w:val="20"/>
                <w:szCs w:val="20"/>
                <w:lang w:eastAsia="ru-RU"/>
              </w:rPr>
              <w:t>ния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27310,80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27310,80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27310,80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27310,80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27310,80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27310,80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163 864,80</w:t>
            </w:r>
          </w:p>
        </w:tc>
      </w:tr>
      <w:tr w:rsidR="00586B37" w:rsidRPr="00EB3FE2" w:rsidTr="00B07361">
        <w:tblPrEx>
          <w:tblCellMar>
            <w:left w:w="108" w:type="dxa"/>
            <w:right w:w="108" w:type="dxa"/>
          </w:tblCellMar>
          <w:tblLook w:val="04A0" w:firstRow="1" w:lastRow="0" w:firstColumn="1" w:lastColumn="0" w:noHBand="0" w:noVBand="1"/>
        </w:tblPrEx>
        <w:trPr>
          <w:trHeight w:val="1035"/>
        </w:trPr>
        <w:tc>
          <w:tcPr>
            <w:tcW w:w="568" w:type="dxa"/>
            <w:shd w:val="clear" w:color="000000" w:fill="FFFFFF"/>
            <w:hideMark/>
          </w:tcPr>
          <w:p w:rsidR="00586B37" w:rsidRPr="009D6466" w:rsidRDefault="00586B37" w:rsidP="00586B37">
            <w:pPr>
              <w:suppressAutoHyphens w:val="0"/>
              <w:jc w:val="center"/>
              <w:rPr>
                <w:color w:val="4A4651"/>
                <w:sz w:val="18"/>
                <w:szCs w:val="18"/>
                <w:lang w:eastAsia="ru-RU"/>
              </w:rPr>
            </w:pPr>
            <w:r w:rsidRPr="009D6466">
              <w:rPr>
                <w:color w:val="4A4651"/>
                <w:sz w:val="18"/>
                <w:szCs w:val="18"/>
                <w:lang w:eastAsia="ru-RU"/>
              </w:rPr>
              <w:t>3</w:t>
            </w:r>
            <w:r>
              <w:rPr>
                <w:color w:val="4A4651"/>
                <w:sz w:val="18"/>
                <w:szCs w:val="18"/>
                <w:lang w:eastAsia="ru-RU"/>
              </w:rPr>
              <w:t>.</w:t>
            </w:r>
            <w:r w:rsidRPr="009D6466">
              <w:rPr>
                <w:color w:val="4A4651"/>
                <w:sz w:val="18"/>
                <w:szCs w:val="18"/>
                <w:lang w:eastAsia="ru-RU"/>
              </w:rPr>
              <w:t>2</w:t>
            </w:r>
          </w:p>
        </w:tc>
        <w:tc>
          <w:tcPr>
            <w:tcW w:w="5670" w:type="dxa"/>
            <w:shd w:val="clear" w:color="auto" w:fill="auto"/>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1258,00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1258,00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1258,00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1258,00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1258,00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1258,00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7 548,00</w:t>
            </w:r>
          </w:p>
        </w:tc>
      </w:tr>
      <w:tr w:rsidR="00586B37" w:rsidRPr="00EB3FE2" w:rsidTr="00B07361">
        <w:tblPrEx>
          <w:tblCellMar>
            <w:left w:w="108" w:type="dxa"/>
            <w:right w:w="108" w:type="dxa"/>
          </w:tblCellMar>
          <w:tblLook w:val="04A0" w:firstRow="1" w:lastRow="0" w:firstColumn="1" w:lastColumn="0" w:noHBand="0" w:noVBand="1"/>
        </w:tblPrEx>
        <w:trPr>
          <w:trHeight w:val="139"/>
        </w:trPr>
        <w:tc>
          <w:tcPr>
            <w:tcW w:w="568" w:type="dxa"/>
            <w:vMerge w:val="restart"/>
            <w:shd w:val="clear" w:color="000000" w:fill="FFFFFF"/>
            <w:hideMark/>
          </w:tcPr>
          <w:p w:rsidR="00586B37" w:rsidRPr="009D6466" w:rsidRDefault="00586B37" w:rsidP="00586B37">
            <w:pPr>
              <w:suppressAutoHyphens w:val="0"/>
              <w:jc w:val="center"/>
              <w:rPr>
                <w:color w:val="4A4651"/>
                <w:sz w:val="18"/>
                <w:szCs w:val="18"/>
                <w:lang w:eastAsia="ru-RU"/>
              </w:rPr>
            </w:pPr>
            <w:r w:rsidRPr="009D6466">
              <w:rPr>
                <w:color w:val="4A4651"/>
                <w:sz w:val="18"/>
                <w:szCs w:val="18"/>
                <w:lang w:eastAsia="ru-RU"/>
              </w:rPr>
              <w:t>3</w:t>
            </w:r>
            <w:r>
              <w:rPr>
                <w:color w:val="4A4651"/>
                <w:sz w:val="18"/>
                <w:szCs w:val="18"/>
                <w:lang w:eastAsia="ru-RU"/>
              </w:rPr>
              <w:t>.</w:t>
            </w:r>
            <w:r w:rsidRPr="009D6466">
              <w:rPr>
                <w:color w:val="4A4651"/>
                <w:sz w:val="18"/>
                <w:szCs w:val="18"/>
                <w:lang w:eastAsia="ru-RU"/>
              </w:rPr>
              <w:t>3</w:t>
            </w:r>
          </w:p>
        </w:tc>
        <w:tc>
          <w:tcPr>
            <w:tcW w:w="5670" w:type="dxa"/>
            <w:vMerge w:val="restart"/>
            <w:shd w:val="clear" w:color="auto" w:fill="auto"/>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Проведение мероприятий по обеспечению деятельности сове</w:t>
            </w:r>
            <w:r w:rsidRPr="009D6466">
              <w:rPr>
                <w:color w:val="000000"/>
                <w:sz w:val="20"/>
                <w:szCs w:val="20"/>
                <w:lang w:eastAsia="ru-RU"/>
              </w:rPr>
              <w:t>т</w:t>
            </w:r>
            <w:r w:rsidRPr="009D6466">
              <w:rPr>
                <w:color w:val="000000"/>
                <w:sz w:val="20"/>
                <w:szCs w:val="20"/>
                <w:lang w:eastAsia="ru-RU"/>
              </w:rPr>
              <w:t>ников директора по воспитанию и взаимодействию с детскими общественными объединениями в общеобразовательных орг</w:t>
            </w:r>
            <w:r w:rsidRPr="009D6466">
              <w:rPr>
                <w:color w:val="000000"/>
                <w:sz w:val="20"/>
                <w:szCs w:val="20"/>
                <w:lang w:eastAsia="ru-RU"/>
              </w:rPr>
              <w:t>а</w:t>
            </w:r>
            <w:r w:rsidRPr="009D6466">
              <w:rPr>
                <w:color w:val="000000"/>
                <w:sz w:val="20"/>
                <w:szCs w:val="20"/>
                <w:lang w:eastAsia="ru-RU"/>
              </w:rPr>
              <w:t>низациях</w:t>
            </w: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2249,15</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2283,39</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2301,03</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2301,03</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2301,03</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2301,03</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13 736,66</w:t>
            </w:r>
          </w:p>
        </w:tc>
      </w:tr>
      <w:tr w:rsidR="00586B37" w:rsidRPr="00EB3FE2" w:rsidTr="00B07361">
        <w:tblPrEx>
          <w:tblCellMar>
            <w:left w:w="108" w:type="dxa"/>
            <w:right w:w="108" w:type="dxa"/>
          </w:tblCellMar>
          <w:tblLook w:val="04A0" w:firstRow="1" w:lastRow="0" w:firstColumn="1" w:lastColumn="0" w:noHBand="0" w:noVBand="1"/>
        </w:tblPrEx>
        <w:trPr>
          <w:trHeight w:val="213"/>
        </w:trPr>
        <w:tc>
          <w:tcPr>
            <w:tcW w:w="568" w:type="dxa"/>
            <w:vMerge/>
            <w:shd w:val="clear" w:color="000000" w:fill="FFFFFF"/>
            <w:hideMark/>
          </w:tcPr>
          <w:p w:rsidR="00586B37" w:rsidRPr="009D6466" w:rsidRDefault="00586B37" w:rsidP="00586B37">
            <w:pPr>
              <w:suppressAutoHyphens w:val="0"/>
              <w:jc w:val="center"/>
              <w:rPr>
                <w:color w:val="4A4651"/>
                <w:sz w:val="18"/>
                <w:szCs w:val="18"/>
                <w:lang w:eastAsia="ru-RU"/>
              </w:rPr>
            </w:pPr>
          </w:p>
        </w:tc>
        <w:tc>
          <w:tcPr>
            <w:tcW w:w="5670" w:type="dxa"/>
            <w:vMerge/>
            <w:hideMark/>
          </w:tcPr>
          <w:p w:rsidR="00586B37" w:rsidRPr="009D6466" w:rsidRDefault="00586B37" w:rsidP="00586B37">
            <w:pPr>
              <w:suppressAutoHyphens w:val="0"/>
              <w:rPr>
                <w:color w:val="000000"/>
                <w:sz w:val="20"/>
                <w:szCs w:val="20"/>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22,95</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23,31</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47,19</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47,19</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47,19</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47,19</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235,02</w:t>
            </w:r>
          </w:p>
        </w:tc>
      </w:tr>
      <w:tr w:rsidR="00586B37" w:rsidRPr="00EB3FE2" w:rsidTr="00B07361">
        <w:tblPrEx>
          <w:tblCellMar>
            <w:left w:w="108" w:type="dxa"/>
            <w:right w:w="108" w:type="dxa"/>
          </w:tblCellMar>
          <w:tblLook w:val="04A0" w:firstRow="1" w:lastRow="0" w:firstColumn="1" w:lastColumn="0" w:noHBand="0" w:noVBand="1"/>
        </w:tblPrEx>
        <w:trPr>
          <w:trHeight w:val="132"/>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color w:val="000000"/>
                <w:sz w:val="20"/>
                <w:szCs w:val="20"/>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23,30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23,80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23,80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141,50</w:t>
            </w:r>
          </w:p>
        </w:tc>
      </w:tr>
      <w:tr w:rsidR="00586B37" w:rsidRPr="00EB3FE2" w:rsidTr="00B07361">
        <w:tblPrEx>
          <w:tblCellMar>
            <w:left w:w="108" w:type="dxa"/>
            <w:right w:w="108" w:type="dxa"/>
          </w:tblCellMar>
          <w:tblLook w:val="04A0" w:firstRow="1" w:lastRow="0" w:firstColumn="1" w:lastColumn="0" w:noHBand="0" w:noVBand="1"/>
        </w:tblPrEx>
        <w:trPr>
          <w:trHeight w:val="191"/>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color w:val="000000"/>
                <w:sz w:val="20"/>
                <w:szCs w:val="20"/>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2295,10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2330,00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2372,02</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2372,02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2372,02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2372,02</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14 113,18</w:t>
            </w:r>
          </w:p>
        </w:tc>
      </w:tr>
      <w:tr w:rsidR="00586B37" w:rsidRPr="00EB3FE2" w:rsidTr="00B07361">
        <w:tblPrEx>
          <w:tblCellMar>
            <w:left w:w="108" w:type="dxa"/>
            <w:right w:w="108" w:type="dxa"/>
          </w:tblCellMar>
          <w:tblLook w:val="04A0" w:firstRow="1" w:lastRow="0" w:firstColumn="1" w:lastColumn="0" w:noHBand="0" w:noVBand="1"/>
        </w:tblPrEx>
        <w:trPr>
          <w:trHeight w:val="1035"/>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3</w:t>
            </w:r>
            <w:r>
              <w:rPr>
                <w:b/>
                <w:bCs/>
                <w:color w:val="4A4651"/>
                <w:sz w:val="18"/>
                <w:szCs w:val="18"/>
                <w:lang w:eastAsia="ru-RU"/>
              </w:rPr>
              <w:t>.</w:t>
            </w:r>
            <w:r w:rsidRPr="009D6466">
              <w:rPr>
                <w:b/>
                <w:bCs/>
                <w:color w:val="4A4651"/>
                <w:sz w:val="18"/>
                <w:szCs w:val="18"/>
                <w:lang w:eastAsia="ru-RU"/>
              </w:rPr>
              <w:t>4</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Возмещение расходов, связанных с предоставлением меры социальной поддержки, установленной абзацем первым части 1 статьи 15 Закона Кировской области "Об образовании в К</w:t>
            </w:r>
            <w:r w:rsidRPr="009D6466">
              <w:rPr>
                <w:sz w:val="20"/>
                <w:szCs w:val="20"/>
                <w:lang w:eastAsia="ru-RU"/>
              </w:rPr>
              <w:t>и</w:t>
            </w:r>
            <w:r w:rsidRPr="009D6466">
              <w:rPr>
                <w:sz w:val="20"/>
                <w:szCs w:val="20"/>
                <w:lang w:eastAsia="ru-RU"/>
              </w:rPr>
              <w:t>ровской области", с учетом положений части 3 статьи 17 ук</w:t>
            </w:r>
            <w:r w:rsidRPr="009D6466">
              <w:rPr>
                <w:sz w:val="20"/>
                <w:szCs w:val="20"/>
                <w:lang w:eastAsia="ru-RU"/>
              </w:rPr>
              <w:t>а</w:t>
            </w:r>
            <w:r w:rsidRPr="009D6466">
              <w:rPr>
                <w:sz w:val="20"/>
                <w:szCs w:val="20"/>
                <w:lang w:eastAsia="ru-RU"/>
              </w:rPr>
              <w:t>занного закона</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22546,00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23876,00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24999,00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24999,00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24999,00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24999,00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146 418,00</w:t>
            </w:r>
          </w:p>
        </w:tc>
      </w:tr>
      <w:tr w:rsidR="00586B37" w:rsidRPr="00EB3FE2" w:rsidTr="00B07361">
        <w:tblPrEx>
          <w:tblCellMar>
            <w:left w:w="108" w:type="dxa"/>
            <w:right w:w="108" w:type="dxa"/>
          </w:tblCellMar>
          <w:tblLook w:val="04A0" w:firstRow="1" w:lastRow="0" w:firstColumn="1" w:lastColumn="0" w:noHBand="0" w:noVBand="1"/>
        </w:tblPrEx>
        <w:trPr>
          <w:trHeight w:val="992"/>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3</w:t>
            </w:r>
            <w:r>
              <w:rPr>
                <w:b/>
                <w:bCs/>
                <w:color w:val="4A4651"/>
                <w:sz w:val="18"/>
                <w:szCs w:val="18"/>
                <w:lang w:eastAsia="ru-RU"/>
              </w:rPr>
              <w:t>.</w:t>
            </w:r>
            <w:r w:rsidRPr="009D6466">
              <w:rPr>
                <w:b/>
                <w:bCs/>
                <w:color w:val="4A4651"/>
                <w:sz w:val="18"/>
                <w:szCs w:val="18"/>
                <w:lang w:eastAsia="ru-RU"/>
              </w:rPr>
              <w:t>5</w:t>
            </w:r>
          </w:p>
        </w:tc>
        <w:tc>
          <w:tcPr>
            <w:tcW w:w="5670" w:type="dxa"/>
            <w:shd w:val="clear" w:color="000000" w:fill="FFFFFF"/>
            <w:hideMark/>
          </w:tcPr>
          <w:p w:rsidR="00586B37" w:rsidRPr="009D6466" w:rsidRDefault="00586B37" w:rsidP="00586B37">
            <w:pPr>
              <w:suppressAutoHyphens w:val="0"/>
              <w:rPr>
                <w:sz w:val="20"/>
                <w:szCs w:val="20"/>
                <w:lang w:eastAsia="ru-RU"/>
              </w:rPr>
            </w:pPr>
            <w:r w:rsidRPr="00B07361">
              <w:rPr>
                <w:sz w:val="18"/>
                <w:szCs w:val="20"/>
                <w:lang w:eastAsia="ru-RU"/>
              </w:rPr>
              <w:t>Начисление и выплата компенсации за работу по подготовке госуда</w:t>
            </w:r>
            <w:r w:rsidRPr="00B07361">
              <w:rPr>
                <w:sz w:val="18"/>
                <w:szCs w:val="20"/>
                <w:lang w:eastAsia="ru-RU"/>
              </w:rPr>
              <w:t>р</w:t>
            </w:r>
            <w:r w:rsidRPr="00B07361">
              <w:rPr>
                <w:sz w:val="18"/>
                <w:szCs w:val="20"/>
                <w:lang w:eastAsia="ru-RU"/>
              </w:rPr>
              <w:t>ственной итоговой аттестации по образовательным программам о</w:t>
            </w:r>
            <w:r w:rsidRPr="00B07361">
              <w:rPr>
                <w:sz w:val="18"/>
                <w:szCs w:val="20"/>
                <w:lang w:eastAsia="ru-RU"/>
              </w:rPr>
              <w:t>с</w:t>
            </w:r>
            <w:r w:rsidRPr="00B07361">
              <w:rPr>
                <w:sz w:val="18"/>
                <w:szCs w:val="20"/>
                <w:lang w:eastAsia="ru-RU"/>
              </w:rPr>
              <w:t>новного общего и среднего образования педагогическим работникам муниципальных образовательных организаций, участвующим в пр</w:t>
            </w:r>
            <w:r w:rsidRPr="00B07361">
              <w:rPr>
                <w:sz w:val="18"/>
                <w:szCs w:val="20"/>
                <w:lang w:eastAsia="ru-RU"/>
              </w:rPr>
              <w:t>о</w:t>
            </w:r>
            <w:r w:rsidRPr="00B07361">
              <w:rPr>
                <w:sz w:val="18"/>
                <w:szCs w:val="20"/>
                <w:lang w:eastAsia="ru-RU"/>
              </w:rPr>
              <w:t>ведении указанной государственной итоговой аттестации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271,50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271,50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271,50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271,50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271,50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271,50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1 629,00</w:t>
            </w:r>
          </w:p>
        </w:tc>
      </w:tr>
      <w:tr w:rsidR="00586B37" w:rsidRPr="00EB3FE2" w:rsidTr="00B07361">
        <w:tblPrEx>
          <w:tblCellMar>
            <w:left w:w="108" w:type="dxa"/>
            <w:right w:w="108" w:type="dxa"/>
          </w:tblCellMar>
          <w:tblLook w:val="04A0" w:firstRow="1" w:lastRow="0" w:firstColumn="1" w:lastColumn="0" w:noHBand="0" w:noVBand="1"/>
        </w:tblPrEx>
        <w:trPr>
          <w:trHeight w:val="510"/>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3</w:t>
            </w:r>
            <w:r>
              <w:rPr>
                <w:b/>
                <w:bCs/>
                <w:color w:val="4A4651"/>
                <w:sz w:val="18"/>
                <w:szCs w:val="18"/>
                <w:lang w:eastAsia="ru-RU"/>
              </w:rPr>
              <w:t>.</w:t>
            </w:r>
            <w:r w:rsidRPr="009D6466">
              <w:rPr>
                <w:b/>
                <w:bCs/>
                <w:color w:val="4A4651"/>
                <w:sz w:val="18"/>
                <w:szCs w:val="18"/>
                <w:lang w:eastAsia="ru-RU"/>
              </w:rPr>
              <w:t>6</w:t>
            </w:r>
          </w:p>
        </w:tc>
        <w:tc>
          <w:tcPr>
            <w:tcW w:w="5670" w:type="dxa"/>
            <w:shd w:val="clear" w:color="000000" w:fill="FFFFFF"/>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Меры социальной поддержки гражданам, заключившим дог</w:t>
            </w:r>
            <w:r w:rsidRPr="009D6466">
              <w:rPr>
                <w:color w:val="000000"/>
                <w:sz w:val="20"/>
                <w:szCs w:val="20"/>
                <w:lang w:eastAsia="ru-RU"/>
              </w:rPr>
              <w:t>о</w:t>
            </w:r>
            <w:r w:rsidRPr="009D6466">
              <w:rPr>
                <w:color w:val="000000"/>
                <w:sz w:val="20"/>
                <w:szCs w:val="20"/>
                <w:lang w:eastAsia="ru-RU"/>
              </w:rPr>
              <w:t>вор о целевом обучении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106,00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106,00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106,00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106,00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636,00</w:t>
            </w:r>
          </w:p>
        </w:tc>
      </w:tr>
      <w:tr w:rsidR="00586B37" w:rsidRPr="00EB3FE2" w:rsidTr="00B07361">
        <w:tblPrEx>
          <w:tblCellMar>
            <w:left w:w="108" w:type="dxa"/>
            <w:right w:w="108" w:type="dxa"/>
          </w:tblCellMar>
          <w:tblLook w:val="04A0" w:firstRow="1" w:lastRow="0" w:firstColumn="1" w:lastColumn="0" w:noHBand="0" w:noVBand="1"/>
        </w:tblPrEx>
        <w:trPr>
          <w:trHeight w:val="510"/>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3</w:t>
            </w:r>
            <w:r>
              <w:rPr>
                <w:b/>
                <w:bCs/>
                <w:color w:val="4A4651"/>
                <w:sz w:val="18"/>
                <w:szCs w:val="18"/>
                <w:lang w:eastAsia="ru-RU"/>
              </w:rPr>
              <w:t>.</w:t>
            </w:r>
            <w:r w:rsidRPr="009D6466">
              <w:rPr>
                <w:b/>
                <w:bCs/>
                <w:color w:val="4A4651"/>
                <w:sz w:val="18"/>
                <w:szCs w:val="18"/>
                <w:lang w:eastAsia="ru-RU"/>
              </w:rPr>
              <w:t>7</w:t>
            </w:r>
          </w:p>
        </w:tc>
        <w:tc>
          <w:tcPr>
            <w:tcW w:w="5670" w:type="dxa"/>
            <w:shd w:val="clear" w:color="000000" w:fill="FFFFFF"/>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Премия главы Слободского района лучшим педагогическим работникам образовательных организаций Слободского района</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0,00</w:t>
            </w:r>
          </w:p>
        </w:tc>
      </w:tr>
      <w:tr w:rsidR="00586B37" w:rsidRPr="00EB3FE2" w:rsidTr="00B07361">
        <w:tblPrEx>
          <w:tblCellMar>
            <w:left w:w="108" w:type="dxa"/>
            <w:right w:w="108" w:type="dxa"/>
          </w:tblCellMar>
          <w:tblLook w:val="04A0" w:firstRow="1" w:lastRow="0" w:firstColumn="1" w:lastColumn="0" w:noHBand="0" w:noVBand="1"/>
        </w:tblPrEx>
        <w:trPr>
          <w:trHeight w:val="510"/>
        </w:trPr>
        <w:tc>
          <w:tcPr>
            <w:tcW w:w="568" w:type="dxa"/>
            <w:shd w:val="clear" w:color="000000" w:fill="FFFFFF"/>
          </w:tcPr>
          <w:p w:rsidR="00586B37" w:rsidRPr="009D6466" w:rsidRDefault="00586B37" w:rsidP="00586B37">
            <w:pPr>
              <w:suppressAutoHyphens w:val="0"/>
              <w:jc w:val="center"/>
              <w:rPr>
                <w:b/>
                <w:bCs/>
                <w:color w:val="4A4651"/>
                <w:sz w:val="18"/>
                <w:szCs w:val="18"/>
                <w:lang w:eastAsia="ru-RU"/>
              </w:rPr>
            </w:pPr>
            <w:r>
              <w:rPr>
                <w:b/>
                <w:bCs/>
                <w:color w:val="4A4651"/>
                <w:sz w:val="18"/>
                <w:szCs w:val="18"/>
                <w:lang w:eastAsia="ru-RU"/>
              </w:rPr>
              <w:t>3.8</w:t>
            </w:r>
          </w:p>
        </w:tc>
        <w:tc>
          <w:tcPr>
            <w:tcW w:w="5670" w:type="dxa"/>
            <w:shd w:val="clear" w:color="000000" w:fill="FFFFFF"/>
          </w:tcPr>
          <w:p w:rsidR="00586B37" w:rsidRPr="009D6466" w:rsidRDefault="00586B37" w:rsidP="00586B37">
            <w:pPr>
              <w:suppressAutoHyphens w:val="0"/>
              <w:rPr>
                <w:color w:val="000000"/>
                <w:sz w:val="20"/>
                <w:szCs w:val="20"/>
                <w:lang w:eastAsia="ru-RU"/>
              </w:rPr>
            </w:pPr>
            <w:r w:rsidRPr="00634429">
              <w:rPr>
                <w:color w:val="000000"/>
                <w:sz w:val="20"/>
                <w:szCs w:val="20"/>
                <w:lang w:eastAsia="ru-RU"/>
              </w:rPr>
              <w:t>Компенсация расходов на оплату проезда педагогическим р</w:t>
            </w:r>
            <w:r w:rsidRPr="00634429">
              <w:rPr>
                <w:color w:val="000000"/>
                <w:sz w:val="20"/>
                <w:szCs w:val="20"/>
                <w:lang w:eastAsia="ru-RU"/>
              </w:rPr>
              <w:t>а</w:t>
            </w:r>
            <w:r w:rsidRPr="00634429">
              <w:rPr>
                <w:color w:val="000000"/>
                <w:sz w:val="20"/>
                <w:szCs w:val="20"/>
                <w:lang w:eastAsia="ru-RU"/>
              </w:rPr>
              <w:t>ботникам до места работы и обратно</w:t>
            </w:r>
          </w:p>
        </w:tc>
        <w:tc>
          <w:tcPr>
            <w:tcW w:w="1808" w:type="dxa"/>
            <w:shd w:val="clear" w:color="000000" w:fill="FFFFFF"/>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tcPr>
          <w:p w:rsidR="00586B37" w:rsidRPr="00586B37" w:rsidRDefault="00586B37" w:rsidP="00586B37">
            <w:pPr>
              <w:jc w:val="center"/>
              <w:rPr>
                <w:color w:val="000000"/>
                <w:sz w:val="18"/>
                <w:szCs w:val="18"/>
              </w:rPr>
            </w:pPr>
            <w:r w:rsidRPr="00586B37">
              <w:rPr>
                <w:color w:val="000000"/>
                <w:sz w:val="18"/>
                <w:szCs w:val="18"/>
              </w:rPr>
              <w:t>500,00</w:t>
            </w:r>
          </w:p>
        </w:tc>
        <w:tc>
          <w:tcPr>
            <w:tcW w:w="992" w:type="dxa"/>
            <w:shd w:val="clear" w:color="000000" w:fill="FFFFFF"/>
          </w:tcPr>
          <w:p w:rsidR="00586B37" w:rsidRPr="00586B37" w:rsidRDefault="00586B37" w:rsidP="00586B37">
            <w:pPr>
              <w:jc w:val="center"/>
              <w:rPr>
                <w:color w:val="000000"/>
                <w:sz w:val="18"/>
                <w:szCs w:val="18"/>
              </w:rPr>
            </w:pPr>
          </w:p>
        </w:tc>
        <w:tc>
          <w:tcPr>
            <w:tcW w:w="993" w:type="dxa"/>
            <w:shd w:val="clear" w:color="000000" w:fill="FFFFFF"/>
          </w:tcPr>
          <w:p w:rsidR="00586B37" w:rsidRPr="00586B37" w:rsidRDefault="00586B37" w:rsidP="00586B37">
            <w:pPr>
              <w:jc w:val="center"/>
              <w:rPr>
                <w:color w:val="000000"/>
                <w:sz w:val="18"/>
                <w:szCs w:val="18"/>
              </w:rPr>
            </w:pPr>
          </w:p>
        </w:tc>
        <w:tc>
          <w:tcPr>
            <w:tcW w:w="993" w:type="dxa"/>
            <w:gridSpan w:val="2"/>
            <w:shd w:val="clear" w:color="000000" w:fill="FFFFFF"/>
          </w:tcPr>
          <w:p w:rsidR="00586B37" w:rsidRPr="00586B37" w:rsidRDefault="00586B37" w:rsidP="00586B37">
            <w:pPr>
              <w:jc w:val="center"/>
              <w:rPr>
                <w:color w:val="000000"/>
                <w:sz w:val="18"/>
                <w:szCs w:val="18"/>
              </w:rPr>
            </w:pPr>
          </w:p>
        </w:tc>
        <w:tc>
          <w:tcPr>
            <w:tcW w:w="992" w:type="dxa"/>
            <w:shd w:val="clear" w:color="000000" w:fill="FFFFFF"/>
          </w:tcPr>
          <w:p w:rsidR="00586B37" w:rsidRPr="00586B37" w:rsidRDefault="00586B37" w:rsidP="00586B37">
            <w:pPr>
              <w:jc w:val="center"/>
              <w:rPr>
                <w:color w:val="000000"/>
                <w:sz w:val="18"/>
                <w:szCs w:val="18"/>
              </w:rPr>
            </w:pPr>
          </w:p>
        </w:tc>
        <w:tc>
          <w:tcPr>
            <w:tcW w:w="992" w:type="dxa"/>
            <w:shd w:val="clear" w:color="000000" w:fill="FFFFFF"/>
          </w:tcPr>
          <w:p w:rsidR="00586B37" w:rsidRPr="00586B37" w:rsidRDefault="00586B37" w:rsidP="00586B37">
            <w:pPr>
              <w:jc w:val="center"/>
              <w:rPr>
                <w:color w:val="000000"/>
                <w:sz w:val="18"/>
                <w:szCs w:val="18"/>
              </w:rPr>
            </w:pPr>
          </w:p>
        </w:tc>
        <w:tc>
          <w:tcPr>
            <w:tcW w:w="1276" w:type="dxa"/>
            <w:shd w:val="clear" w:color="000000" w:fill="FFFFFF"/>
            <w:noWrap/>
          </w:tcPr>
          <w:p w:rsidR="00586B37" w:rsidRPr="00586B37" w:rsidRDefault="00586B37" w:rsidP="00586B37">
            <w:pPr>
              <w:jc w:val="center"/>
              <w:rPr>
                <w:color w:val="000000"/>
                <w:sz w:val="18"/>
                <w:szCs w:val="18"/>
              </w:rPr>
            </w:pPr>
          </w:p>
        </w:tc>
      </w:tr>
      <w:tr w:rsidR="00586B37" w:rsidRPr="00EB3FE2" w:rsidTr="00B07361">
        <w:tblPrEx>
          <w:tblCellMar>
            <w:left w:w="108" w:type="dxa"/>
            <w:right w:w="108" w:type="dxa"/>
          </w:tblCellMar>
          <w:tblLook w:val="04A0" w:firstRow="1" w:lastRow="0" w:firstColumn="1" w:lastColumn="0" w:noHBand="0" w:noVBand="1"/>
        </w:tblPrEx>
        <w:trPr>
          <w:trHeight w:val="375"/>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4</w:t>
            </w:r>
          </w:p>
        </w:tc>
        <w:tc>
          <w:tcPr>
            <w:tcW w:w="5670" w:type="dxa"/>
            <w:shd w:val="clear" w:color="000000" w:fill="DCE6F1"/>
            <w:hideMark/>
          </w:tcPr>
          <w:p w:rsidR="00586B37" w:rsidRPr="009D6466" w:rsidRDefault="00586B37" w:rsidP="00586B37">
            <w:pPr>
              <w:suppressAutoHyphens w:val="0"/>
              <w:rPr>
                <w:b/>
                <w:bCs/>
                <w:color w:val="000000"/>
                <w:lang w:eastAsia="ru-RU"/>
              </w:rPr>
            </w:pPr>
            <w:r w:rsidRPr="009D6466">
              <w:rPr>
                <w:b/>
                <w:bCs/>
                <w:color w:val="000000"/>
                <w:lang w:eastAsia="ru-RU"/>
              </w:rPr>
              <w:t>Направление: предупреждение социального с</w:t>
            </w:r>
            <w:r w:rsidRPr="009D6466">
              <w:rPr>
                <w:b/>
                <w:bCs/>
                <w:color w:val="000000"/>
                <w:lang w:eastAsia="ru-RU"/>
              </w:rPr>
              <w:t>и</w:t>
            </w:r>
            <w:r w:rsidRPr="009D6466">
              <w:rPr>
                <w:b/>
                <w:bCs/>
                <w:color w:val="000000"/>
                <w:lang w:eastAsia="ru-RU"/>
              </w:rPr>
              <w:t>ротства</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7989,00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7989,00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7989,00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7989,00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7989,00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7989,00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47 934,00</w:t>
            </w:r>
          </w:p>
        </w:tc>
      </w:tr>
      <w:tr w:rsidR="00586B37" w:rsidRPr="00EB3FE2" w:rsidTr="00B07361">
        <w:tblPrEx>
          <w:tblCellMar>
            <w:left w:w="108" w:type="dxa"/>
            <w:right w:w="108" w:type="dxa"/>
          </w:tblCellMar>
          <w:tblLook w:val="04A0" w:firstRow="1" w:lastRow="0" w:firstColumn="1" w:lastColumn="0" w:noHBand="0" w:noVBand="1"/>
        </w:tblPrEx>
        <w:trPr>
          <w:trHeight w:val="1821"/>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4</w:t>
            </w:r>
            <w:r>
              <w:rPr>
                <w:b/>
                <w:bCs/>
                <w:color w:val="4A4651"/>
                <w:sz w:val="18"/>
                <w:szCs w:val="18"/>
                <w:lang w:eastAsia="ru-RU"/>
              </w:rPr>
              <w:t>.</w:t>
            </w:r>
            <w:r w:rsidRPr="009D6466">
              <w:rPr>
                <w:b/>
                <w:bCs/>
                <w:color w:val="4A4651"/>
                <w:sz w:val="18"/>
                <w:szCs w:val="18"/>
                <w:lang w:eastAsia="ru-RU"/>
              </w:rPr>
              <w:t>1</w:t>
            </w:r>
          </w:p>
        </w:tc>
        <w:tc>
          <w:tcPr>
            <w:tcW w:w="5670" w:type="dxa"/>
            <w:shd w:val="clear" w:color="000000" w:fill="FFFFFF"/>
            <w:hideMark/>
          </w:tcPr>
          <w:p w:rsidR="00586B37" w:rsidRPr="00A14F49" w:rsidRDefault="00586B37" w:rsidP="00586B37">
            <w:pPr>
              <w:suppressAutoHyphens w:val="0"/>
              <w:rPr>
                <w:sz w:val="18"/>
                <w:szCs w:val="20"/>
                <w:lang w:eastAsia="ru-RU"/>
              </w:rPr>
            </w:pPr>
            <w:r w:rsidRPr="00A14F49">
              <w:rPr>
                <w:sz w:val="18"/>
                <w:szCs w:val="20"/>
                <w:lang w:eastAsia="ru-RU"/>
              </w:rPr>
              <w:t>Назначение и выплата ежемесячных денежных выплат на детей-сирот  и детей, оставшихся без попечения родителей, находящихся под оп</w:t>
            </w:r>
            <w:r w:rsidRPr="00A14F49">
              <w:rPr>
                <w:sz w:val="18"/>
                <w:szCs w:val="20"/>
                <w:lang w:eastAsia="ru-RU"/>
              </w:rPr>
              <w:t>е</w:t>
            </w:r>
            <w:r w:rsidRPr="00A14F49">
              <w:rPr>
                <w:sz w:val="18"/>
                <w:szCs w:val="20"/>
                <w:lang w:eastAsia="ru-RU"/>
              </w:rPr>
              <w:t>кой (попечительством), в приемной семье, и  начисление и выплата  ежемесячного вознаграждения, причитающегося приемным родит</w:t>
            </w:r>
            <w:r w:rsidRPr="00A14F49">
              <w:rPr>
                <w:sz w:val="18"/>
                <w:szCs w:val="20"/>
                <w:lang w:eastAsia="ru-RU"/>
              </w:rPr>
              <w:t>е</w:t>
            </w:r>
            <w:r w:rsidRPr="00A14F49">
              <w:rPr>
                <w:sz w:val="18"/>
                <w:szCs w:val="20"/>
                <w:lang w:eastAsia="ru-RU"/>
              </w:rPr>
              <w:t>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w:t>
            </w:r>
            <w:r w:rsidRPr="00A14F49">
              <w:rPr>
                <w:sz w:val="18"/>
                <w:szCs w:val="20"/>
                <w:lang w:eastAsia="ru-RU"/>
              </w:rPr>
              <w:t>м</w:t>
            </w:r>
            <w:r w:rsidRPr="00A14F49">
              <w:rPr>
                <w:sz w:val="18"/>
                <w:szCs w:val="20"/>
                <w:lang w:eastAsia="ru-RU"/>
              </w:rPr>
              <w:t>ся  в муниципальных общеобразовательных организациях, полного государственного обеспечения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7989,00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7989,00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7989,00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7989,00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7989,00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7989,00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47 934,00</w:t>
            </w:r>
          </w:p>
        </w:tc>
      </w:tr>
      <w:tr w:rsidR="00586B37" w:rsidRPr="00EB3FE2" w:rsidTr="00B07361">
        <w:tblPrEx>
          <w:tblCellMar>
            <w:left w:w="108" w:type="dxa"/>
            <w:right w:w="108" w:type="dxa"/>
          </w:tblCellMar>
          <w:tblLook w:val="04A0" w:firstRow="1" w:lastRow="0" w:firstColumn="1" w:lastColumn="0" w:noHBand="0" w:noVBand="1"/>
        </w:tblPrEx>
        <w:trPr>
          <w:trHeight w:val="227"/>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5</w:t>
            </w:r>
          </w:p>
        </w:tc>
        <w:tc>
          <w:tcPr>
            <w:tcW w:w="5670" w:type="dxa"/>
            <w:vMerge w:val="restart"/>
            <w:shd w:val="clear" w:color="000000" w:fill="DCE6F1"/>
            <w:hideMark/>
          </w:tcPr>
          <w:p w:rsidR="00586B37" w:rsidRPr="009D6466" w:rsidRDefault="00586B37" w:rsidP="00586B37">
            <w:pPr>
              <w:suppressAutoHyphens w:val="0"/>
              <w:rPr>
                <w:b/>
                <w:bCs/>
                <w:lang w:eastAsia="ru-RU"/>
              </w:rPr>
            </w:pPr>
            <w:r w:rsidRPr="009D6466">
              <w:rPr>
                <w:b/>
                <w:bCs/>
                <w:lang w:eastAsia="ru-RU"/>
              </w:rPr>
              <w:t xml:space="preserve">Направление: </w:t>
            </w:r>
            <w:r>
              <w:rPr>
                <w:b/>
                <w:bCs/>
                <w:lang w:eastAsia="ru-RU"/>
              </w:rPr>
              <w:t>совершенствование</w:t>
            </w:r>
            <w:r w:rsidRPr="009D6466">
              <w:rPr>
                <w:b/>
                <w:bCs/>
                <w:lang w:eastAsia="ru-RU"/>
              </w:rPr>
              <w:t xml:space="preserve"> отдыха и озд</w:t>
            </w:r>
            <w:r w:rsidRPr="009D6466">
              <w:rPr>
                <w:b/>
                <w:bCs/>
                <w:lang w:eastAsia="ru-RU"/>
              </w:rPr>
              <w:t>о</w:t>
            </w:r>
            <w:r w:rsidRPr="009D6466">
              <w:rPr>
                <w:b/>
                <w:bCs/>
                <w:lang w:eastAsia="ru-RU"/>
              </w:rPr>
              <w:t>ровления детей</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7 836,80</w:t>
            </w:r>
          </w:p>
        </w:tc>
      </w:tr>
      <w:tr w:rsidR="00586B37" w:rsidRPr="00EB3FE2" w:rsidTr="00B07361">
        <w:tblPrEx>
          <w:tblCellMar>
            <w:left w:w="108" w:type="dxa"/>
            <w:right w:w="108" w:type="dxa"/>
          </w:tblCellMar>
          <w:tblLook w:val="04A0" w:firstRow="1" w:lastRow="0" w:firstColumn="1" w:lastColumn="0" w:noHBand="0" w:noVBand="1"/>
        </w:tblPrEx>
        <w:trPr>
          <w:trHeight w:val="131"/>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b/>
                <w:bCs/>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1128,30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1164,50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1202,50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1202,50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1202,50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1202,50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7 102,80</w:t>
            </w:r>
          </w:p>
        </w:tc>
      </w:tr>
      <w:tr w:rsidR="00586B37" w:rsidRPr="00EB3FE2" w:rsidTr="00B07361">
        <w:tblPrEx>
          <w:tblCellMar>
            <w:left w:w="108" w:type="dxa"/>
            <w:right w:w="108" w:type="dxa"/>
          </w:tblCellMar>
          <w:tblLook w:val="04A0" w:firstRow="1" w:lastRow="0" w:firstColumn="1" w:lastColumn="0" w:noHBand="0" w:noVBand="1"/>
        </w:tblPrEx>
        <w:trPr>
          <w:trHeight w:val="133"/>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b/>
                <w:bCs/>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2434,50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2470,62</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2508,62</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2508,62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2508,62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2508,62</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14 939,60</w:t>
            </w:r>
          </w:p>
        </w:tc>
      </w:tr>
      <w:tr w:rsidR="00586B37" w:rsidRPr="00EB3FE2" w:rsidTr="00B07361">
        <w:tblPrEx>
          <w:tblCellMar>
            <w:left w:w="108" w:type="dxa"/>
            <w:right w:w="108" w:type="dxa"/>
          </w:tblCellMar>
          <w:tblLook w:val="04A0" w:firstRow="1" w:lastRow="0" w:firstColumn="1" w:lastColumn="0" w:noHBand="0" w:noVBand="1"/>
        </w:tblPrEx>
        <w:trPr>
          <w:trHeight w:val="70"/>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5</w:t>
            </w:r>
            <w:r>
              <w:rPr>
                <w:b/>
                <w:bCs/>
                <w:color w:val="4A4651"/>
                <w:sz w:val="18"/>
                <w:szCs w:val="18"/>
                <w:lang w:eastAsia="ru-RU"/>
              </w:rPr>
              <w:t>.</w:t>
            </w:r>
            <w:r w:rsidRPr="009D6466">
              <w:rPr>
                <w:b/>
                <w:bCs/>
                <w:color w:val="4A4651"/>
                <w:sz w:val="18"/>
                <w:szCs w:val="18"/>
                <w:lang w:eastAsia="ru-RU"/>
              </w:rPr>
              <w:t>1</w:t>
            </w:r>
          </w:p>
        </w:tc>
        <w:tc>
          <w:tcPr>
            <w:tcW w:w="5670" w:type="dxa"/>
            <w:vMerge w:val="restart"/>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организация отдыха и оздоровления детей и молодежи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1306,12</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7 836,80</w:t>
            </w:r>
          </w:p>
        </w:tc>
      </w:tr>
      <w:tr w:rsidR="00586B37" w:rsidRPr="00EB3FE2" w:rsidTr="00B07361">
        <w:tblPrEx>
          <w:tblCellMar>
            <w:left w:w="108" w:type="dxa"/>
            <w:right w:w="108" w:type="dxa"/>
          </w:tblCellMar>
          <w:tblLook w:val="04A0" w:firstRow="1" w:lastRow="0" w:firstColumn="1" w:lastColumn="0" w:noHBand="0" w:noVBand="1"/>
        </w:tblPrEx>
        <w:trPr>
          <w:trHeight w:val="70"/>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737,20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773,40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811,40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811,40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811,40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811,40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4 756,20</w:t>
            </w:r>
          </w:p>
        </w:tc>
      </w:tr>
      <w:tr w:rsidR="00586B37" w:rsidRPr="00EB3FE2" w:rsidTr="00B07361">
        <w:tblPrEx>
          <w:tblCellMar>
            <w:left w:w="108" w:type="dxa"/>
            <w:right w:w="108" w:type="dxa"/>
          </w:tblCellMar>
          <w:tblLook w:val="04A0" w:firstRow="1" w:lastRow="0" w:firstColumn="1" w:lastColumn="0" w:noHBand="0" w:noVBand="1"/>
        </w:tblPrEx>
        <w:trPr>
          <w:trHeight w:val="133"/>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sz w:val="20"/>
                <w:szCs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2043,40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2079,52</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2117,52</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2117,52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2117,52</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2117,52</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12 593,00</w:t>
            </w:r>
          </w:p>
        </w:tc>
      </w:tr>
      <w:tr w:rsidR="00586B37" w:rsidRPr="00EB3FE2" w:rsidTr="00B07361">
        <w:tblPrEx>
          <w:tblCellMar>
            <w:left w:w="108" w:type="dxa"/>
            <w:right w:w="108" w:type="dxa"/>
          </w:tblCellMar>
          <w:tblLook w:val="04A0" w:firstRow="1" w:lastRow="0" w:firstColumn="1" w:lastColumn="0" w:noHBand="0" w:noVBand="1"/>
        </w:tblPrEx>
        <w:trPr>
          <w:trHeight w:val="375"/>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5</w:t>
            </w:r>
            <w:r>
              <w:rPr>
                <w:b/>
                <w:bCs/>
                <w:color w:val="4A4651"/>
                <w:sz w:val="18"/>
                <w:szCs w:val="18"/>
                <w:lang w:eastAsia="ru-RU"/>
              </w:rPr>
              <w:t>.</w:t>
            </w:r>
            <w:r w:rsidRPr="009D6466">
              <w:rPr>
                <w:b/>
                <w:bCs/>
                <w:color w:val="4A4651"/>
                <w:sz w:val="18"/>
                <w:szCs w:val="18"/>
                <w:lang w:eastAsia="ru-RU"/>
              </w:rPr>
              <w:t>2</w:t>
            </w:r>
          </w:p>
        </w:tc>
        <w:tc>
          <w:tcPr>
            <w:tcW w:w="5670" w:type="dxa"/>
            <w:shd w:val="clear" w:color="000000" w:fill="FFFFFF"/>
            <w:hideMark/>
          </w:tcPr>
          <w:p w:rsidR="00586B37" w:rsidRPr="009D6466" w:rsidRDefault="00586B37" w:rsidP="00586B37">
            <w:pPr>
              <w:suppressAutoHyphens w:val="0"/>
              <w:rPr>
                <w:sz w:val="20"/>
                <w:szCs w:val="20"/>
                <w:lang w:eastAsia="ru-RU"/>
              </w:rPr>
            </w:pPr>
            <w:r w:rsidRPr="009D6466">
              <w:rPr>
                <w:sz w:val="20"/>
                <w:szCs w:val="20"/>
                <w:lang w:eastAsia="ru-RU"/>
              </w:rPr>
              <w:t>организация занятости детей и молодежи в лагерях труда и отдыха</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123,20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123,20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123,20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123,20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123,20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123,20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739,20</w:t>
            </w:r>
          </w:p>
        </w:tc>
      </w:tr>
      <w:tr w:rsidR="00586B37" w:rsidRPr="00EB3FE2" w:rsidTr="00B07361">
        <w:tblPrEx>
          <w:tblCellMar>
            <w:left w:w="108" w:type="dxa"/>
            <w:right w:w="108" w:type="dxa"/>
          </w:tblCellMar>
          <w:tblLook w:val="04A0" w:firstRow="1" w:lastRow="0" w:firstColumn="1" w:lastColumn="0" w:noHBand="0" w:noVBand="1"/>
        </w:tblPrEx>
        <w:trPr>
          <w:trHeight w:val="227"/>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5</w:t>
            </w:r>
            <w:r>
              <w:rPr>
                <w:b/>
                <w:bCs/>
                <w:color w:val="4A4651"/>
                <w:sz w:val="18"/>
                <w:szCs w:val="18"/>
                <w:lang w:eastAsia="ru-RU"/>
              </w:rPr>
              <w:t>.</w:t>
            </w:r>
            <w:r w:rsidRPr="009D6466">
              <w:rPr>
                <w:b/>
                <w:bCs/>
                <w:color w:val="4A4651"/>
                <w:sz w:val="18"/>
                <w:szCs w:val="18"/>
                <w:lang w:eastAsia="ru-RU"/>
              </w:rPr>
              <w:t>3</w:t>
            </w:r>
          </w:p>
        </w:tc>
        <w:tc>
          <w:tcPr>
            <w:tcW w:w="5670" w:type="dxa"/>
            <w:shd w:val="clear" w:color="000000" w:fill="FFFFFF"/>
            <w:hideMark/>
          </w:tcPr>
          <w:p w:rsidR="00586B37" w:rsidRPr="009D6466" w:rsidRDefault="00586B37" w:rsidP="00586B37">
            <w:pPr>
              <w:suppressAutoHyphens w:val="0"/>
              <w:rPr>
                <w:color w:val="000000"/>
                <w:sz w:val="20"/>
                <w:szCs w:val="20"/>
                <w:lang w:eastAsia="ru-RU"/>
              </w:rPr>
            </w:pPr>
            <w:r w:rsidRPr="009D6466">
              <w:rPr>
                <w:color w:val="000000"/>
                <w:sz w:val="20"/>
                <w:szCs w:val="20"/>
                <w:lang w:eastAsia="ru-RU"/>
              </w:rPr>
              <w:t>трудоустройство подростков через центр занятости населения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267,90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267,90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267,90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267,90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267,90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267,90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1 607,40</w:t>
            </w:r>
          </w:p>
        </w:tc>
      </w:tr>
      <w:tr w:rsidR="00586B37" w:rsidRPr="00EB3FE2" w:rsidTr="00B07361">
        <w:tblPrEx>
          <w:tblCellMar>
            <w:left w:w="108" w:type="dxa"/>
            <w:right w:w="108" w:type="dxa"/>
          </w:tblCellMar>
          <w:tblLook w:val="04A0" w:firstRow="1" w:lastRow="0" w:firstColumn="1" w:lastColumn="0" w:noHBand="0" w:noVBand="1"/>
        </w:tblPrEx>
        <w:trPr>
          <w:trHeight w:val="131"/>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6</w:t>
            </w:r>
          </w:p>
        </w:tc>
        <w:tc>
          <w:tcPr>
            <w:tcW w:w="5670" w:type="dxa"/>
            <w:vMerge w:val="restart"/>
            <w:shd w:val="clear" w:color="000000" w:fill="DCE6F1"/>
            <w:hideMark/>
          </w:tcPr>
          <w:p w:rsidR="00586B37" w:rsidRPr="009D6466" w:rsidRDefault="00586B37" w:rsidP="00586B37">
            <w:pPr>
              <w:suppressAutoHyphens w:val="0"/>
              <w:rPr>
                <w:b/>
                <w:bCs/>
                <w:color w:val="000000"/>
                <w:lang w:eastAsia="ru-RU"/>
              </w:rPr>
            </w:pPr>
            <w:r w:rsidRPr="009D6466">
              <w:rPr>
                <w:b/>
                <w:bCs/>
                <w:color w:val="000000"/>
                <w:lang w:eastAsia="ru-RU"/>
              </w:rPr>
              <w:t>Направление: финансовое обеспечение деятел</w:t>
            </w:r>
            <w:r w:rsidRPr="009D6466">
              <w:rPr>
                <w:b/>
                <w:bCs/>
                <w:color w:val="000000"/>
                <w:lang w:eastAsia="ru-RU"/>
              </w:rPr>
              <w:t>ь</w:t>
            </w:r>
            <w:r w:rsidRPr="009D6466">
              <w:rPr>
                <w:b/>
                <w:bCs/>
                <w:color w:val="000000"/>
                <w:lang w:eastAsia="ru-RU"/>
              </w:rPr>
              <w:t>ности муниципальных учреждений</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358619,50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351229,10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345260,00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345260,00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345260,00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345260,00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2 090 888,60</w:t>
            </w:r>
          </w:p>
        </w:tc>
      </w:tr>
      <w:tr w:rsidR="00586B37" w:rsidRPr="00EB3FE2" w:rsidTr="00B07361">
        <w:tblPrEx>
          <w:tblCellMar>
            <w:left w:w="108" w:type="dxa"/>
            <w:right w:w="108" w:type="dxa"/>
          </w:tblCellMar>
          <w:tblLook w:val="04A0" w:firstRow="1" w:lastRow="0" w:firstColumn="1" w:lastColumn="0" w:noHBand="0" w:noVBand="1"/>
        </w:tblPrEx>
        <w:trPr>
          <w:trHeight w:val="191"/>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184757,20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187363,20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195259,50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195259,50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195259,50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195259,50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1 153 158,40</w:t>
            </w:r>
          </w:p>
        </w:tc>
      </w:tr>
      <w:tr w:rsidR="00586B37" w:rsidRPr="00EB3FE2" w:rsidTr="00B07361">
        <w:tblPrEx>
          <w:tblCellMar>
            <w:left w:w="108" w:type="dxa"/>
            <w:right w:w="108" w:type="dxa"/>
          </w:tblCellMar>
          <w:tblLook w:val="04A0" w:firstRow="1" w:lastRow="0" w:firstColumn="1" w:lastColumn="0" w:noHBand="0" w:noVBand="1"/>
        </w:tblPrEx>
        <w:trPr>
          <w:trHeight w:val="75"/>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543376,70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538592,30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540519,50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540519,50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540519,50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540519,50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3 244 047,00</w:t>
            </w:r>
          </w:p>
        </w:tc>
      </w:tr>
      <w:tr w:rsidR="00586B37" w:rsidRPr="00EB3FE2" w:rsidTr="00B07361">
        <w:tblPrEx>
          <w:tblCellMar>
            <w:left w:w="108" w:type="dxa"/>
            <w:right w:w="108" w:type="dxa"/>
          </w:tblCellMar>
          <w:tblLook w:val="04A0" w:firstRow="1" w:lastRow="0" w:firstColumn="1" w:lastColumn="0" w:noHBand="0" w:noVBand="1"/>
        </w:tblPrEx>
        <w:trPr>
          <w:trHeight w:val="149"/>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6</w:t>
            </w:r>
            <w:r>
              <w:rPr>
                <w:b/>
                <w:bCs/>
                <w:color w:val="4A4651"/>
                <w:sz w:val="18"/>
                <w:szCs w:val="18"/>
                <w:lang w:eastAsia="ru-RU"/>
              </w:rPr>
              <w:t>.</w:t>
            </w:r>
            <w:r w:rsidRPr="009D6466">
              <w:rPr>
                <w:b/>
                <w:bCs/>
                <w:color w:val="4A4651"/>
                <w:sz w:val="18"/>
                <w:szCs w:val="18"/>
                <w:lang w:eastAsia="ru-RU"/>
              </w:rPr>
              <w:t>1</w:t>
            </w:r>
          </w:p>
        </w:tc>
        <w:tc>
          <w:tcPr>
            <w:tcW w:w="5670" w:type="dxa"/>
            <w:vMerge w:val="restart"/>
            <w:shd w:val="clear" w:color="000000" w:fill="FFFFFF"/>
            <w:hideMark/>
          </w:tcPr>
          <w:p w:rsidR="00586B37" w:rsidRPr="00320759" w:rsidRDefault="00586B37" w:rsidP="00586B37">
            <w:pPr>
              <w:suppressAutoHyphens w:val="0"/>
              <w:rPr>
                <w:iCs/>
                <w:color w:val="000000"/>
                <w:sz w:val="20"/>
                <w:lang w:eastAsia="ru-RU"/>
              </w:rPr>
            </w:pPr>
            <w:r w:rsidRPr="00320759">
              <w:rPr>
                <w:iCs/>
                <w:color w:val="000000"/>
                <w:sz w:val="20"/>
                <w:lang w:eastAsia="ru-RU"/>
              </w:rPr>
              <w:t xml:space="preserve"> Финансовое обеспечение деятельности дошкольных образов</w:t>
            </w:r>
            <w:r w:rsidRPr="00320759">
              <w:rPr>
                <w:iCs/>
                <w:color w:val="000000"/>
                <w:sz w:val="20"/>
                <w:lang w:eastAsia="ru-RU"/>
              </w:rPr>
              <w:t>а</w:t>
            </w:r>
            <w:r w:rsidRPr="00320759">
              <w:rPr>
                <w:iCs/>
                <w:color w:val="000000"/>
                <w:sz w:val="20"/>
                <w:lang w:eastAsia="ru-RU"/>
              </w:rPr>
              <w:t>тельных организации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110599,20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105208,80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99239,70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99239,70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99239,70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99239,70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612 766,80</w:t>
            </w:r>
          </w:p>
        </w:tc>
      </w:tr>
      <w:tr w:rsidR="00586B37" w:rsidRPr="00EB3FE2" w:rsidTr="00B07361">
        <w:tblPrEx>
          <w:tblCellMar>
            <w:left w:w="108" w:type="dxa"/>
            <w:right w:w="108" w:type="dxa"/>
          </w:tblCellMar>
          <w:tblLook w:val="04A0" w:firstRow="1" w:lastRow="0" w:firstColumn="1" w:lastColumn="0" w:noHBand="0" w:noVBand="1"/>
        </w:tblPrEx>
        <w:trPr>
          <w:trHeight w:val="145"/>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320759" w:rsidRDefault="00586B37" w:rsidP="00586B37">
            <w:pPr>
              <w:suppressAutoHyphens w:val="0"/>
              <w:rPr>
                <w:iCs/>
                <w:color w:val="000000"/>
                <w:sz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83914,50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88012,70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94981,80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94981,80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94981,80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94981,80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551 854,40</w:t>
            </w:r>
          </w:p>
        </w:tc>
      </w:tr>
      <w:tr w:rsidR="00586B37" w:rsidRPr="00EB3FE2" w:rsidTr="00B07361">
        <w:tblPrEx>
          <w:tblCellMar>
            <w:left w:w="108" w:type="dxa"/>
            <w:right w:w="108" w:type="dxa"/>
          </w:tblCellMar>
          <w:tblLook w:val="04A0" w:firstRow="1" w:lastRow="0" w:firstColumn="1" w:lastColumn="0" w:noHBand="0" w:noVBand="1"/>
        </w:tblPrEx>
        <w:trPr>
          <w:trHeight w:val="205"/>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320759" w:rsidRDefault="00586B37" w:rsidP="00586B37">
            <w:pPr>
              <w:suppressAutoHyphens w:val="0"/>
              <w:rPr>
                <w:iCs/>
                <w:color w:val="000000"/>
                <w:sz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194513,70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193221,50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194221,50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194221,50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194221,50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194221,50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1 164 621,20</w:t>
            </w:r>
          </w:p>
        </w:tc>
      </w:tr>
      <w:tr w:rsidR="00586B37" w:rsidRPr="00EB3FE2" w:rsidTr="00B07361">
        <w:tblPrEx>
          <w:tblCellMar>
            <w:left w:w="108" w:type="dxa"/>
            <w:right w:w="108" w:type="dxa"/>
          </w:tblCellMar>
          <w:tblLook w:val="04A0" w:firstRow="1" w:lastRow="0" w:firstColumn="1" w:lastColumn="0" w:noHBand="0" w:noVBand="1"/>
        </w:tblPrEx>
        <w:trPr>
          <w:trHeight w:val="123"/>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6</w:t>
            </w:r>
            <w:r>
              <w:rPr>
                <w:b/>
                <w:bCs/>
                <w:color w:val="4A4651"/>
                <w:sz w:val="18"/>
                <w:szCs w:val="18"/>
                <w:lang w:eastAsia="ru-RU"/>
              </w:rPr>
              <w:t>.</w:t>
            </w:r>
            <w:r w:rsidRPr="009D6466">
              <w:rPr>
                <w:b/>
                <w:bCs/>
                <w:color w:val="4A4651"/>
                <w:sz w:val="18"/>
                <w:szCs w:val="18"/>
                <w:lang w:eastAsia="ru-RU"/>
              </w:rPr>
              <w:t>2</w:t>
            </w:r>
          </w:p>
        </w:tc>
        <w:tc>
          <w:tcPr>
            <w:tcW w:w="5670" w:type="dxa"/>
            <w:vMerge w:val="restart"/>
            <w:shd w:val="clear" w:color="000000" w:fill="FFFFFF"/>
            <w:hideMark/>
          </w:tcPr>
          <w:p w:rsidR="00586B37" w:rsidRPr="00320759" w:rsidRDefault="00586B37" w:rsidP="00586B37">
            <w:pPr>
              <w:suppressAutoHyphens w:val="0"/>
              <w:rPr>
                <w:iCs/>
                <w:color w:val="000000"/>
                <w:sz w:val="20"/>
                <w:lang w:eastAsia="ru-RU"/>
              </w:rPr>
            </w:pPr>
            <w:r w:rsidRPr="00320759">
              <w:rPr>
                <w:iCs/>
                <w:color w:val="000000"/>
                <w:sz w:val="20"/>
                <w:lang w:eastAsia="ru-RU"/>
              </w:rPr>
              <w:t>Финансовое обеспечение деятельности общеобразовательные организации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248020,30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246020,30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246020,30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246020,30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246020,30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246020,30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1 478 121,80</w:t>
            </w:r>
          </w:p>
        </w:tc>
      </w:tr>
      <w:tr w:rsidR="00586B37" w:rsidRPr="00EB3FE2" w:rsidTr="00B07361">
        <w:tblPrEx>
          <w:tblCellMar>
            <w:left w:w="108" w:type="dxa"/>
            <w:right w:w="108" w:type="dxa"/>
          </w:tblCellMar>
          <w:tblLook w:val="04A0" w:firstRow="1" w:lastRow="0" w:firstColumn="1" w:lastColumn="0" w:noHBand="0" w:noVBand="1"/>
        </w:tblPrEx>
        <w:trPr>
          <w:trHeight w:val="198"/>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320759" w:rsidRDefault="00586B37" w:rsidP="00586B37">
            <w:pPr>
              <w:suppressAutoHyphens w:val="0"/>
              <w:rPr>
                <w:iCs/>
                <w:color w:val="000000"/>
                <w:sz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70782,80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69290,60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70217,80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70217,80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70217,80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70217,80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420 944,60</w:t>
            </w:r>
          </w:p>
        </w:tc>
      </w:tr>
      <w:tr w:rsidR="00586B37" w:rsidRPr="00EB3FE2" w:rsidTr="00B07361">
        <w:tblPrEx>
          <w:tblCellMar>
            <w:left w:w="108" w:type="dxa"/>
            <w:right w:w="108" w:type="dxa"/>
          </w:tblCellMar>
          <w:tblLook w:val="04A0" w:firstRow="1" w:lastRow="0" w:firstColumn="1" w:lastColumn="0" w:noHBand="0" w:noVBand="1"/>
        </w:tblPrEx>
        <w:trPr>
          <w:trHeight w:val="110"/>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320759" w:rsidRDefault="00586B37" w:rsidP="00586B37">
            <w:pPr>
              <w:suppressAutoHyphens w:val="0"/>
              <w:rPr>
                <w:iCs/>
                <w:color w:val="000000"/>
                <w:sz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318803,10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315310,90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316238,10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316238,10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316238,10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316238,10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1 899 066,40</w:t>
            </w:r>
          </w:p>
        </w:tc>
      </w:tr>
      <w:tr w:rsidR="00586B37" w:rsidRPr="00EB3FE2" w:rsidTr="00B07361">
        <w:tblPrEx>
          <w:tblCellMar>
            <w:left w:w="108" w:type="dxa"/>
            <w:right w:w="108" w:type="dxa"/>
          </w:tblCellMar>
          <w:tblLook w:val="04A0" w:firstRow="1" w:lastRow="0" w:firstColumn="1" w:lastColumn="0" w:noHBand="0" w:noVBand="1"/>
        </w:tblPrEx>
        <w:trPr>
          <w:trHeight w:val="113"/>
        </w:trPr>
        <w:tc>
          <w:tcPr>
            <w:tcW w:w="568" w:type="dxa"/>
            <w:vMerge w:val="restart"/>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6</w:t>
            </w:r>
            <w:r>
              <w:rPr>
                <w:b/>
                <w:bCs/>
                <w:color w:val="4A4651"/>
                <w:sz w:val="18"/>
                <w:szCs w:val="18"/>
                <w:lang w:eastAsia="ru-RU"/>
              </w:rPr>
              <w:t>.</w:t>
            </w:r>
            <w:r w:rsidRPr="009D6466">
              <w:rPr>
                <w:b/>
                <w:bCs/>
                <w:color w:val="4A4651"/>
                <w:sz w:val="18"/>
                <w:szCs w:val="18"/>
                <w:lang w:eastAsia="ru-RU"/>
              </w:rPr>
              <w:t>3</w:t>
            </w:r>
          </w:p>
        </w:tc>
        <w:tc>
          <w:tcPr>
            <w:tcW w:w="5670" w:type="dxa"/>
            <w:vMerge w:val="restart"/>
            <w:shd w:val="clear" w:color="000000" w:fill="FFFFFF"/>
            <w:hideMark/>
          </w:tcPr>
          <w:p w:rsidR="00586B37" w:rsidRPr="00320759" w:rsidRDefault="00586B37" w:rsidP="00586B37">
            <w:pPr>
              <w:suppressAutoHyphens w:val="0"/>
              <w:rPr>
                <w:iCs/>
                <w:color w:val="000000"/>
                <w:sz w:val="20"/>
                <w:lang w:eastAsia="ru-RU"/>
              </w:rPr>
            </w:pPr>
            <w:r w:rsidRPr="00320759">
              <w:rPr>
                <w:iCs/>
                <w:color w:val="000000"/>
                <w:sz w:val="20"/>
                <w:lang w:eastAsia="ru-RU"/>
              </w:rPr>
              <w:t>Финансовое обеспечение деятельности организаций дополн</w:t>
            </w:r>
            <w:r w:rsidRPr="00320759">
              <w:rPr>
                <w:iCs/>
                <w:color w:val="000000"/>
                <w:sz w:val="20"/>
                <w:lang w:eastAsia="ru-RU"/>
              </w:rPr>
              <w:t>и</w:t>
            </w:r>
            <w:r w:rsidRPr="00320759">
              <w:rPr>
                <w:iCs/>
                <w:color w:val="000000"/>
                <w:sz w:val="20"/>
                <w:lang w:eastAsia="ru-RU"/>
              </w:rPr>
              <w:t>тельного образования</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0,00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0,00</w:t>
            </w:r>
          </w:p>
        </w:tc>
      </w:tr>
      <w:tr w:rsidR="00586B37" w:rsidRPr="00EB3FE2" w:rsidTr="00B07361">
        <w:tblPrEx>
          <w:tblCellMar>
            <w:left w:w="108" w:type="dxa"/>
            <w:right w:w="108" w:type="dxa"/>
          </w:tblCellMar>
          <w:tblLook w:val="04A0" w:firstRow="1" w:lastRow="0" w:firstColumn="1" w:lastColumn="0" w:noHBand="0" w:noVBand="1"/>
        </w:tblPrEx>
        <w:trPr>
          <w:trHeight w:val="144"/>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320759" w:rsidRDefault="00586B37" w:rsidP="00586B37">
            <w:pPr>
              <w:suppressAutoHyphens w:val="0"/>
              <w:rPr>
                <w:iCs/>
                <w:color w:val="000000"/>
                <w:sz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7587,70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7587,70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7587,70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7587,70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7587,70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7587,70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45 526,20</w:t>
            </w:r>
          </w:p>
        </w:tc>
      </w:tr>
      <w:tr w:rsidR="00586B37" w:rsidRPr="00EB3FE2" w:rsidTr="00B07361">
        <w:tblPrEx>
          <w:tblCellMar>
            <w:left w:w="108" w:type="dxa"/>
            <w:right w:w="108" w:type="dxa"/>
          </w:tblCellMar>
          <w:tblLook w:val="04A0" w:firstRow="1" w:lastRow="0" w:firstColumn="1" w:lastColumn="0" w:noHBand="0" w:noVBand="1"/>
        </w:tblPrEx>
        <w:trPr>
          <w:trHeight w:val="60"/>
        </w:trPr>
        <w:tc>
          <w:tcPr>
            <w:tcW w:w="568" w:type="dxa"/>
            <w:vMerge/>
            <w:shd w:val="clear" w:color="000000" w:fill="FFFFFF"/>
            <w:hideMark/>
          </w:tcPr>
          <w:p w:rsidR="00586B37" w:rsidRPr="009D6466" w:rsidRDefault="00586B37" w:rsidP="00586B37">
            <w:pPr>
              <w:suppressAutoHyphens w:val="0"/>
              <w:jc w:val="center"/>
              <w:rPr>
                <w:b/>
                <w:bCs/>
                <w:color w:val="4A4651"/>
                <w:sz w:val="18"/>
                <w:szCs w:val="18"/>
                <w:lang w:eastAsia="ru-RU"/>
              </w:rPr>
            </w:pPr>
          </w:p>
        </w:tc>
        <w:tc>
          <w:tcPr>
            <w:tcW w:w="5670" w:type="dxa"/>
            <w:vMerge/>
            <w:hideMark/>
          </w:tcPr>
          <w:p w:rsidR="00586B37" w:rsidRPr="00320759" w:rsidRDefault="00586B37" w:rsidP="00586B37">
            <w:pPr>
              <w:suppressAutoHyphens w:val="0"/>
              <w:rPr>
                <w:iCs/>
                <w:color w:val="000000"/>
                <w:sz w:val="20"/>
                <w:lang w:eastAsia="ru-RU"/>
              </w:rPr>
            </w:pP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итого</w:t>
            </w:r>
          </w:p>
        </w:tc>
        <w:tc>
          <w:tcPr>
            <w:tcW w:w="1029"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7587,70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7587,70</w:t>
            </w:r>
          </w:p>
        </w:tc>
        <w:tc>
          <w:tcPr>
            <w:tcW w:w="993"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7587,70</w:t>
            </w:r>
          </w:p>
        </w:tc>
        <w:tc>
          <w:tcPr>
            <w:tcW w:w="993" w:type="dxa"/>
            <w:gridSpan w:val="2"/>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7587,70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7587,70</w:t>
            </w:r>
          </w:p>
        </w:tc>
        <w:tc>
          <w:tcPr>
            <w:tcW w:w="992" w:type="dxa"/>
            <w:shd w:val="clear" w:color="000000" w:fill="FFFFFF"/>
            <w:hideMark/>
          </w:tcPr>
          <w:p w:rsidR="00586B37" w:rsidRPr="00586B37" w:rsidRDefault="00586B37" w:rsidP="00586B37">
            <w:pPr>
              <w:jc w:val="center"/>
              <w:rPr>
                <w:b/>
                <w:bCs/>
                <w:color w:val="000000"/>
                <w:sz w:val="18"/>
                <w:szCs w:val="18"/>
              </w:rPr>
            </w:pPr>
            <w:r w:rsidRPr="00586B37">
              <w:rPr>
                <w:b/>
                <w:bCs/>
                <w:color w:val="000000"/>
                <w:sz w:val="18"/>
                <w:szCs w:val="18"/>
              </w:rPr>
              <w:t>7587,70</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45 526,20</w:t>
            </w:r>
          </w:p>
        </w:tc>
      </w:tr>
      <w:tr w:rsidR="00586B37" w:rsidRPr="00EB3FE2" w:rsidTr="00B07361">
        <w:tblPrEx>
          <w:tblCellMar>
            <w:left w:w="108" w:type="dxa"/>
            <w:right w:w="108" w:type="dxa"/>
          </w:tblCellMar>
          <w:tblLook w:val="04A0" w:firstRow="1" w:lastRow="0" w:firstColumn="1" w:lastColumn="0" w:noHBand="0" w:noVBand="1"/>
        </w:tblPrEx>
        <w:trPr>
          <w:trHeight w:val="448"/>
        </w:trPr>
        <w:tc>
          <w:tcPr>
            <w:tcW w:w="568" w:type="dxa"/>
            <w:shd w:val="clear" w:color="000000" w:fill="FFFFFF"/>
            <w:hideMark/>
          </w:tcPr>
          <w:p w:rsidR="00586B37" w:rsidRPr="009D6466" w:rsidRDefault="00586B37" w:rsidP="00586B37">
            <w:pPr>
              <w:suppressAutoHyphens w:val="0"/>
              <w:jc w:val="center"/>
              <w:rPr>
                <w:b/>
                <w:bCs/>
                <w:color w:val="4A4651"/>
                <w:sz w:val="18"/>
                <w:szCs w:val="18"/>
                <w:lang w:eastAsia="ru-RU"/>
              </w:rPr>
            </w:pPr>
            <w:r w:rsidRPr="009D6466">
              <w:rPr>
                <w:b/>
                <w:bCs/>
                <w:color w:val="4A4651"/>
                <w:sz w:val="18"/>
                <w:szCs w:val="18"/>
                <w:lang w:eastAsia="ru-RU"/>
              </w:rPr>
              <w:t>6,4</w:t>
            </w:r>
          </w:p>
        </w:tc>
        <w:tc>
          <w:tcPr>
            <w:tcW w:w="5670" w:type="dxa"/>
            <w:shd w:val="clear" w:color="000000" w:fill="FFFFFF"/>
            <w:hideMark/>
          </w:tcPr>
          <w:p w:rsidR="00586B37" w:rsidRPr="00320759" w:rsidRDefault="00586B37" w:rsidP="00586B37">
            <w:pPr>
              <w:suppressAutoHyphens w:val="0"/>
              <w:rPr>
                <w:iCs/>
                <w:color w:val="000000"/>
                <w:sz w:val="20"/>
                <w:lang w:eastAsia="ru-RU"/>
              </w:rPr>
            </w:pPr>
            <w:r w:rsidRPr="00320759">
              <w:rPr>
                <w:iCs/>
                <w:color w:val="000000"/>
                <w:sz w:val="20"/>
                <w:lang w:eastAsia="ru-RU"/>
              </w:rPr>
              <w:t>финансовое обеспечение деятельности методического кабин</w:t>
            </w:r>
            <w:r w:rsidRPr="00320759">
              <w:rPr>
                <w:iCs/>
                <w:color w:val="000000"/>
                <w:sz w:val="20"/>
                <w:lang w:eastAsia="ru-RU"/>
              </w:rPr>
              <w:t>е</w:t>
            </w:r>
            <w:r w:rsidRPr="00320759">
              <w:rPr>
                <w:iCs/>
                <w:color w:val="000000"/>
                <w:sz w:val="20"/>
                <w:lang w:eastAsia="ru-RU"/>
              </w:rPr>
              <w:t>та, централизованной бухгалтерии</w:t>
            </w:r>
          </w:p>
        </w:tc>
        <w:tc>
          <w:tcPr>
            <w:tcW w:w="1808" w:type="dxa"/>
            <w:shd w:val="clear" w:color="000000" w:fill="FFFFFF"/>
            <w:hideMark/>
          </w:tcPr>
          <w:p w:rsidR="00586B37" w:rsidRPr="009D6466" w:rsidRDefault="00586B37" w:rsidP="00586B37">
            <w:pPr>
              <w:suppressAutoHyphens w:val="0"/>
              <w:rPr>
                <w:color w:val="000000"/>
                <w:sz w:val="16"/>
                <w:szCs w:val="16"/>
                <w:lang w:eastAsia="ru-RU"/>
              </w:rPr>
            </w:pPr>
            <w:r w:rsidRPr="009D6466">
              <w:rPr>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22472,20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22472,20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22472,20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22472,20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22472,20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22472,20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134 833,20</w:t>
            </w:r>
          </w:p>
        </w:tc>
      </w:tr>
      <w:tr w:rsidR="00586B37" w:rsidRPr="00EB3FE2" w:rsidTr="00B07361">
        <w:tblPrEx>
          <w:tblCellMar>
            <w:left w:w="108" w:type="dxa"/>
            <w:right w:w="108" w:type="dxa"/>
          </w:tblCellMar>
          <w:tblLook w:val="04A0" w:firstRow="1" w:lastRow="0" w:firstColumn="1" w:lastColumn="0" w:noHBand="0" w:noVBand="1"/>
        </w:tblPrEx>
        <w:trPr>
          <w:trHeight w:val="127"/>
        </w:trPr>
        <w:tc>
          <w:tcPr>
            <w:tcW w:w="568" w:type="dxa"/>
            <w:vMerge w:val="restart"/>
            <w:shd w:val="clear" w:color="000000" w:fill="FFFFFF"/>
            <w:hideMark/>
          </w:tcPr>
          <w:p w:rsidR="00586B37" w:rsidRPr="009D6466" w:rsidRDefault="00586B37" w:rsidP="00586B37">
            <w:pPr>
              <w:suppressAutoHyphens w:val="0"/>
              <w:jc w:val="center"/>
              <w:rPr>
                <w:b/>
                <w:bCs/>
                <w:color w:val="000000"/>
                <w:sz w:val="18"/>
                <w:szCs w:val="18"/>
                <w:lang w:eastAsia="ru-RU"/>
              </w:rPr>
            </w:pPr>
          </w:p>
        </w:tc>
        <w:tc>
          <w:tcPr>
            <w:tcW w:w="5670" w:type="dxa"/>
            <w:vMerge w:val="restart"/>
            <w:shd w:val="clear" w:color="000000" w:fill="DCE6F1"/>
            <w:hideMark/>
          </w:tcPr>
          <w:p w:rsidR="00586B37" w:rsidRPr="009D6466" w:rsidRDefault="00586B37" w:rsidP="00586B37">
            <w:pPr>
              <w:suppressAutoHyphens w:val="0"/>
              <w:rPr>
                <w:b/>
                <w:bCs/>
                <w:color w:val="000000"/>
                <w:lang w:eastAsia="ru-RU"/>
              </w:rPr>
            </w:pPr>
            <w:r w:rsidRPr="009D6466">
              <w:rPr>
                <w:b/>
                <w:bCs/>
                <w:color w:val="000000"/>
                <w:lang w:eastAsia="ru-RU"/>
              </w:rPr>
              <w:t>всего финансирование из всех источников</w:t>
            </w: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федеральный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78684,91</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40914,23</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102568,20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40185,50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40185,50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40185,50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342 723,84</w:t>
            </w:r>
          </w:p>
        </w:tc>
      </w:tr>
      <w:tr w:rsidR="00586B37" w:rsidRPr="00EB3FE2" w:rsidTr="00B07361">
        <w:tblPrEx>
          <w:tblCellMar>
            <w:left w:w="108" w:type="dxa"/>
            <w:right w:w="108" w:type="dxa"/>
          </w:tblCellMar>
          <w:tblLook w:val="04A0" w:firstRow="1" w:lastRow="0" w:firstColumn="1" w:lastColumn="0" w:noHBand="0" w:noVBand="1"/>
        </w:tblPrEx>
        <w:trPr>
          <w:trHeight w:val="201"/>
        </w:trPr>
        <w:tc>
          <w:tcPr>
            <w:tcW w:w="568" w:type="dxa"/>
            <w:vMerge/>
            <w:hideMark/>
          </w:tcPr>
          <w:p w:rsidR="00586B37" w:rsidRPr="009D6466" w:rsidRDefault="00586B37" w:rsidP="00586B37">
            <w:pPr>
              <w:suppressAutoHyphens w:val="0"/>
              <w:jc w:val="center"/>
              <w:rPr>
                <w:b/>
                <w:bCs/>
                <w:color w:val="000000"/>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областной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402549,09</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387273,99</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388667,94</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382498,14</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382498,14</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382498,14</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2 325 985,44</w:t>
            </w:r>
          </w:p>
        </w:tc>
      </w:tr>
      <w:tr w:rsidR="00586B37" w:rsidRPr="00EB3FE2" w:rsidTr="00B07361">
        <w:tblPrEx>
          <w:tblCellMar>
            <w:left w:w="108" w:type="dxa"/>
            <w:right w:w="108" w:type="dxa"/>
          </w:tblCellMar>
          <w:tblLook w:val="04A0" w:firstRow="1" w:lastRow="0" w:firstColumn="1" w:lastColumn="0" w:noHBand="0" w:noVBand="1"/>
        </w:tblPrEx>
        <w:trPr>
          <w:trHeight w:val="129"/>
        </w:trPr>
        <w:tc>
          <w:tcPr>
            <w:tcW w:w="568" w:type="dxa"/>
            <w:vMerge/>
            <w:hideMark/>
          </w:tcPr>
          <w:p w:rsidR="00586B37" w:rsidRPr="009D6466" w:rsidRDefault="00586B37" w:rsidP="00586B37">
            <w:pPr>
              <w:suppressAutoHyphens w:val="0"/>
              <w:jc w:val="center"/>
              <w:rPr>
                <w:b/>
                <w:bCs/>
                <w:color w:val="000000"/>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320759" w:rsidRDefault="00586B37" w:rsidP="00586B37">
            <w:pPr>
              <w:suppressAutoHyphens w:val="0"/>
              <w:rPr>
                <w:bCs/>
                <w:color w:val="000000"/>
                <w:sz w:val="16"/>
                <w:szCs w:val="16"/>
                <w:lang w:eastAsia="ru-RU"/>
              </w:rPr>
            </w:pPr>
            <w:r w:rsidRPr="00320759">
              <w:rPr>
                <w:bCs/>
                <w:color w:val="000000"/>
                <w:sz w:val="16"/>
                <w:szCs w:val="16"/>
                <w:lang w:eastAsia="ru-RU"/>
              </w:rPr>
              <w:t>районный бюджет</w:t>
            </w:r>
          </w:p>
        </w:tc>
        <w:tc>
          <w:tcPr>
            <w:tcW w:w="1029"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188877,80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190897,10</w:t>
            </w:r>
          </w:p>
        </w:tc>
        <w:tc>
          <w:tcPr>
            <w:tcW w:w="993"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199517,40</w:t>
            </w:r>
          </w:p>
        </w:tc>
        <w:tc>
          <w:tcPr>
            <w:tcW w:w="993" w:type="dxa"/>
            <w:gridSpan w:val="2"/>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198824,90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198824,90</w:t>
            </w:r>
          </w:p>
        </w:tc>
        <w:tc>
          <w:tcPr>
            <w:tcW w:w="992" w:type="dxa"/>
            <w:shd w:val="clear" w:color="000000" w:fill="FFFFFF"/>
            <w:hideMark/>
          </w:tcPr>
          <w:p w:rsidR="00586B37" w:rsidRPr="00586B37" w:rsidRDefault="00586B37" w:rsidP="00586B37">
            <w:pPr>
              <w:jc w:val="center"/>
              <w:rPr>
                <w:color w:val="000000"/>
                <w:sz w:val="18"/>
                <w:szCs w:val="18"/>
              </w:rPr>
            </w:pPr>
            <w:r w:rsidRPr="00586B37">
              <w:rPr>
                <w:color w:val="000000"/>
                <w:sz w:val="18"/>
                <w:szCs w:val="18"/>
              </w:rPr>
              <w:t>198824,90</w:t>
            </w:r>
          </w:p>
        </w:tc>
        <w:tc>
          <w:tcPr>
            <w:tcW w:w="1276" w:type="dxa"/>
            <w:shd w:val="clear" w:color="000000" w:fill="FFFFFF"/>
            <w:noWrap/>
            <w:hideMark/>
          </w:tcPr>
          <w:p w:rsidR="00586B37" w:rsidRPr="00586B37" w:rsidRDefault="00586B37" w:rsidP="00586B37">
            <w:pPr>
              <w:jc w:val="center"/>
              <w:rPr>
                <w:color w:val="000000"/>
                <w:sz w:val="18"/>
                <w:szCs w:val="18"/>
              </w:rPr>
            </w:pPr>
            <w:r w:rsidRPr="00586B37">
              <w:rPr>
                <w:color w:val="000000"/>
                <w:sz w:val="18"/>
                <w:szCs w:val="18"/>
              </w:rPr>
              <w:t>1 175 767,00</w:t>
            </w:r>
          </w:p>
        </w:tc>
      </w:tr>
      <w:tr w:rsidR="00586B37" w:rsidRPr="00EB3FE2" w:rsidTr="00B07361">
        <w:tblPrEx>
          <w:tblCellMar>
            <w:left w:w="108" w:type="dxa"/>
            <w:right w:w="108" w:type="dxa"/>
          </w:tblCellMar>
          <w:tblLook w:val="04A0" w:firstRow="1" w:lastRow="0" w:firstColumn="1" w:lastColumn="0" w:noHBand="0" w:noVBand="1"/>
        </w:tblPrEx>
        <w:trPr>
          <w:trHeight w:val="203"/>
        </w:trPr>
        <w:tc>
          <w:tcPr>
            <w:tcW w:w="568" w:type="dxa"/>
            <w:vMerge/>
            <w:hideMark/>
          </w:tcPr>
          <w:p w:rsidR="00586B37" w:rsidRPr="009D6466" w:rsidRDefault="00586B37" w:rsidP="00586B37">
            <w:pPr>
              <w:suppressAutoHyphens w:val="0"/>
              <w:jc w:val="center"/>
              <w:rPr>
                <w:b/>
                <w:bCs/>
                <w:color w:val="000000"/>
                <w:sz w:val="18"/>
                <w:szCs w:val="18"/>
                <w:lang w:eastAsia="ru-RU"/>
              </w:rPr>
            </w:pPr>
          </w:p>
        </w:tc>
        <w:tc>
          <w:tcPr>
            <w:tcW w:w="5670" w:type="dxa"/>
            <w:vMerge/>
            <w:hideMark/>
          </w:tcPr>
          <w:p w:rsidR="00586B37" w:rsidRPr="009D6466" w:rsidRDefault="00586B37" w:rsidP="00586B37">
            <w:pPr>
              <w:suppressAutoHyphens w:val="0"/>
              <w:rPr>
                <w:b/>
                <w:bCs/>
                <w:color w:val="000000"/>
                <w:lang w:eastAsia="ru-RU"/>
              </w:rPr>
            </w:pPr>
          </w:p>
        </w:tc>
        <w:tc>
          <w:tcPr>
            <w:tcW w:w="1808" w:type="dxa"/>
            <w:shd w:val="clear" w:color="000000" w:fill="FFFFFF"/>
            <w:hideMark/>
          </w:tcPr>
          <w:p w:rsidR="00586B37" w:rsidRPr="009D6466" w:rsidRDefault="00586B37" w:rsidP="00586B37">
            <w:pPr>
              <w:suppressAutoHyphens w:val="0"/>
              <w:rPr>
                <w:b/>
                <w:bCs/>
                <w:color w:val="000000"/>
                <w:sz w:val="16"/>
                <w:szCs w:val="16"/>
                <w:lang w:eastAsia="ru-RU"/>
              </w:rPr>
            </w:pPr>
            <w:r w:rsidRPr="009D6466">
              <w:rPr>
                <w:b/>
                <w:bCs/>
                <w:color w:val="000000"/>
                <w:sz w:val="16"/>
                <w:szCs w:val="16"/>
                <w:lang w:eastAsia="ru-RU"/>
              </w:rPr>
              <w:t>итого</w:t>
            </w:r>
          </w:p>
        </w:tc>
        <w:tc>
          <w:tcPr>
            <w:tcW w:w="1029"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670111,80</w:t>
            </w:r>
          </w:p>
        </w:tc>
        <w:tc>
          <w:tcPr>
            <w:tcW w:w="992"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619085,32</w:t>
            </w:r>
          </w:p>
        </w:tc>
        <w:tc>
          <w:tcPr>
            <w:tcW w:w="993"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690753,54</w:t>
            </w:r>
          </w:p>
        </w:tc>
        <w:tc>
          <w:tcPr>
            <w:tcW w:w="993" w:type="dxa"/>
            <w:gridSpan w:val="2"/>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621508,54</w:t>
            </w:r>
          </w:p>
        </w:tc>
        <w:tc>
          <w:tcPr>
            <w:tcW w:w="992"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621508,54</w:t>
            </w:r>
          </w:p>
        </w:tc>
        <w:tc>
          <w:tcPr>
            <w:tcW w:w="992"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621508,54</w:t>
            </w:r>
          </w:p>
        </w:tc>
        <w:tc>
          <w:tcPr>
            <w:tcW w:w="1276" w:type="dxa"/>
            <w:shd w:val="clear" w:color="000000" w:fill="FFFFFF"/>
            <w:noWrap/>
            <w:hideMark/>
          </w:tcPr>
          <w:p w:rsidR="00586B37" w:rsidRPr="00586B37" w:rsidRDefault="00586B37" w:rsidP="00586B37">
            <w:pPr>
              <w:jc w:val="center"/>
              <w:rPr>
                <w:b/>
                <w:bCs/>
                <w:color w:val="000000"/>
                <w:sz w:val="18"/>
                <w:szCs w:val="18"/>
              </w:rPr>
            </w:pPr>
            <w:r w:rsidRPr="00586B37">
              <w:rPr>
                <w:b/>
                <w:bCs/>
                <w:color w:val="000000"/>
                <w:sz w:val="18"/>
                <w:szCs w:val="18"/>
              </w:rPr>
              <w:t>3 844 476,28</w:t>
            </w:r>
          </w:p>
        </w:tc>
      </w:tr>
    </w:tbl>
    <w:p w:rsidR="004124A6" w:rsidRPr="0064744B" w:rsidRDefault="004124A6" w:rsidP="00A16B3C">
      <w:pPr>
        <w:ind w:firstLine="709"/>
        <w:jc w:val="both"/>
        <w:rPr>
          <w:szCs w:val="28"/>
        </w:rPr>
      </w:pPr>
    </w:p>
    <w:p w:rsidR="005501E6" w:rsidRDefault="005501E6">
      <w:pPr>
        <w:tabs>
          <w:tab w:val="left" w:pos="0"/>
        </w:tabs>
        <w:jc w:val="center"/>
        <w:sectPr w:rsidR="005501E6" w:rsidSect="00FA7563">
          <w:headerReference w:type="even" r:id="rId19"/>
          <w:headerReference w:type="default" r:id="rId20"/>
          <w:headerReference w:type="first" r:id="rId21"/>
          <w:pgSz w:w="16838" w:h="11906" w:orient="landscape"/>
          <w:pgMar w:top="851" w:right="1134" w:bottom="707" w:left="1134" w:header="709" w:footer="720" w:gutter="0"/>
          <w:pgNumType w:start="1"/>
          <w:cols w:space="720"/>
          <w:titlePg/>
          <w:docGrid w:linePitch="360"/>
        </w:sectPr>
      </w:pPr>
    </w:p>
    <w:p w:rsidR="00594A75" w:rsidRPr="00594A75" w:rsidRDefault="00594A75" w:rsidP="00594A75">
      <w:pPr>
        <w:pStyle w:val="affd"/>
        <w:ind w:left="8222"/>
        <w:jc w:val="left"/>
        <w:rPr>
          <w:rFonts w:ascii="Times New Roman" w:hAnsi="Times New Roman" w:cs="Times New Roman"/>
          <w:sz w:val="24"/>
        </w:rPr>
      </w:pPr>
      <w:bookmarkStart w:id="23" w:name="_Hlk157003117"/>
      <w:r w:rsidRPr="00594A75">
        <w:rPr>
          <w:rFonts w:ascii="Times New Roman" w:hAnsi="Times New Roman" w:cs="Times New Roman"/>
          <w:sz w:val="24"/>
        </w:rPr>
        <w:t>Приложение №</w:t>
      </w:r>
      <w:r w:rsidR="00DC278F">
        <w:rPr>
          <w:rFonts w:ascii="Times New Roman" w:hAnsi="Times New Roman" w:cs="Times New Roman"/>
          <w:sz w:val="24"/>
        </w:rPr>
        <w:t>5</w:t>
      </w:r>
      <w:r w:rsidRPr="00594A75">
        <w:rPr>
          <w:rFonts w:ascii="Times New Roman" w:hAnsi="Times New Roman" w:cs="Times New Roman"/>
          <w:sz w:val="24"/>
        </w:rPr>
        <w:t xml:space="preserve"> </w:t>
      </w:r>
    </w:p>
    <w:p w:rsidR="00594A75" w:rsidRPr="00594A75" w:rsidRDefault="00594A75" w:rsidP="00594A75">
      <w:pPr>
        <w:pStyle w:val="affd"/>
        <w:ind w:left="8222"/>
        <w:jc w:val="left"/>
        <w:rPr>
          <w:rFonts w:ascii="Times New Roman" w:hAnsi="Times New Roman" w:cs="Times New Roman"/>
          <w:sz w:val="24"/>
        </w:rPr>
      </w:pPr>
      <w:r w:rsidRPr="00594A75">
        <w:rPr>
          <w:rFonts w:ascii="Times New Roman" w:hAnsi="Times New Roman" w:cs="Times New Roman"/>
          <w:sz w:val="24"/>
        </w:rPr>
        <w:t>к Программе</w:t>
      </w:r>
    </w:p>
    <w:p w:rsidR="005501E6" w:rsidRPr="00B7268F" w:rsidRDefault="005501E6" w:rsidP="005501E6">
      <w:pPr>
        <w:pStyle w:val="affd"/>
        <w:ind w:firstLine="709"/>
        <w:jc w:val="center"/>
        <w:rPr>
          <w:rFonts w:ascii="Times New Roman" w:hAnsi="Times New Roman" w:cs="Times New Roman"/>
          <w:b/>
          <w:sz w:val="24"/>
        </w:rPr>
      </w:pPr>
      <w:r w:rsidRPr="00B7268F">
        <w:rPr>
          <w:rFonts w:ascii="Times New Roman" w:hAnsi="Times New Roman" w:cs="Times New Roman"/>
          <w:b/>
          <w:sz w:val="24"/>
        </w:rPr>
        <w:t xml:space="preserve">План по реализации муниципальной программы </w:t>
      </w:r>
    </w:p>
    <w:p w:rsidR="005501E6" w:rsidRPr="00B7268F" w:rsidRDefault="005501E6" w:rsidP="005501E6">
      <w:pPr>
        <w:pStyle w:val="affd"/>
        <w:ind w:firstLine="709"/>
        <w:jc w:val="center"/>
        <w:rPr>
          <w:rFonts w:ascii="Times New Roman" w:hAnsi="Times New Roman" w:cs="Times New Roman"/>
          <w:b/>
          <w:sz w:val="24"/>
        </w:rPr>
      </w:pPr>
      <w:r w:rsidRPr="00B7268F">
        <w:rPr>
          <w:rFonts w:ascii="Times New Roman" w:hAnsi="Times New Roman" w:cs="Times New Roman"/>
          <w:b/>
          <w:sz w:val="24"/>
        </w:rPr>
        <w:t>«Развитие образования в Слободском районе» на 2025 год</w:t>
      </w:r>
    </w:p>
    <w:tbl>
      <w:tblPr>
        <w:tblW w:w="1105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42"/>
        <w:gridCol w:w="1388"/>
        <w:gridCol w:w="850"/>
        <w:gridCol w:w="851"/>
        <w:gridCol w:w="1447"/>
        <w:gridCol w:w="1529"/>
        <w:gridCol w:w="1985"/>
      </w:tblGrid>
      <w:tr w:rsidR="005501E6" w:rsidRPr="001B78B8" w:rsidTr="00B07361">
        <w:tc>
          <w:tcPr>
            <w:tcW w:w="566" w:type="dxa"/>
            <w:vMerge w:val="restart"/>
            <w:tcBorders>
              <w:top w:val="single" w:sz="12" w:space="0" w:color="auto"/>
              <w:left w:val="single" w:sz="12" w:space="0" w:color="auto"/>
              <w:bottom w:val="single" w:sz="12" w:space="0" w:color="auto"/>
              <w:right w:val="single" w:sz="12" w:space="0" w:color="auto"/>
            </w:tcBorders>
            <w:hideMark/>
          </w:tcPr>
          <w:p w:rsidR="005501E6" w:rsidRPr="001B78B8" w:rsidRDefault="005501E6" w:rsidP="005501E6">
            <w:pPr>
              <w:pStyle w:val="affd"/>
              <w:jc w:val="center"/>
              <w:rPr>
                <w:rFonts w:ascii="Times New Roman" w:hAnsi="Times New Roman" w:cs="Times New Roman"/>
                <w:sz w:val="20"/>
              </w:rPr>
            </w:pPr>
            <w:bookmarkStart w:id="24" w:name="_Hlk157003093"/>
            <w:bookmarkEnd w:id="23"/>
            <w:r w:rsidRPr="001B78B8">
              <w:rPr>
                <w:rFonts w:ascii="Times New Roman" w:hAnsi="Times New Roman" w:cs="Times New Roman"/>
                <w:sz w:val="20"/>
              </w:rPr>
              <w:t>№ п/п</w:t>
            </w:r>
          </w:p>
        </w:tc>
        <w:tc>
          <w:tcPr>
            <w:tcW w:w="2442" w:type="dxa"/>
            <w:vMerge w:val="restart"/>
            <w:tcBorders>
              <w:top w:val="single" w:sz="12" w:space="0" w:color="auto"/>
              <w:left w:val="single" w:sz="12" w:space="0" w:color="auto"/>
              <w:bottom w:val="single" w:sz="12" w:space="0" w:color="auto"/>
              <w:right w:val="single" w:sz="12" w:space="0" w:color="auto"/>
            </w:tcBorders>
            <w:hideMark/>
          </w:tcPr>
          <w:p w:rsidR="005501E6" w:rsidRPr="00B7268F" w:rsidRDefault="005501E6" w:rsidP="00B7268F">
            <w:pPr>
              <w:pStyle w:val="affd"/>
              <w:jc w:val="center"/>
              <w:rPr>
                <w:rFonts w:ascii="Times New Roman" w:hAnsi="Times New Roman" w:cs="Times New Roman"/>
                <w:sz w:val="18"/>
                <w:szCs w:val="18"/>
              </w:rPr>
            </w:pPr>
            <w:r w:rsidRPr="00B7268F">
              <w:rPr>
                <w:rFonts w:ascii="Times New Roman" w:hAnsi="Times New Roman" w:cs="Times New Roman"/>
                <w:sz w:val="18"/>
                <w:szCs w:val="18"/>
              </w:rPr>
              <w:t>Наименование муниципальной программы, отдельного мероприятия</w:t>
            </w:r>
          </w:p>
        </w:tc>
        <w:tc>
          <w:tcPr>
            <w:tcW w:w="1388" w:type="dxa"/>
            <w:vMerge w:val="restart"/>
            <w:tcBorders>
              <w:top w:val="single" w:sz="12" w:space="0" w:color="auto"/>
              <w:left w:val="single" w:sz="12" w:space="0" w:color="auto"/>
              <w:bottom w:val="single" w:sz="12" w:space="0" w:color="auto"/>
              <w:right w:val="single" w:sz="12" w:space="0" w:color="auto"/>
            </w:tcBorders>
            <w:hideMark/>
          </w:tcPr>
          <w:p w:rsidR="005501E6" w:rsidRPr="001B78B8" w:rsidRDefault="005501E6" w:rsidP="005501E6">
            <w:pPr>
              <w:pStyle w:val="affd"/>
              <w:jc w:val="center"/>
              <w:rPr>
                <w:rFonts w:ascii="Times New Roman" w:hAnsi="Times New Roman" w:cs="Times New Roman"/>
                <w:sz w:val="20"/>
              </w:rPr>
            </w:pPr>
            <w:r w:rsidRPr="001B78B8">
              <w:rPr>
                <w:rFonts w:ascii="Times New Roman" w:hAnsi="Times New Roman" w:cs="Times New Roman"/>
                <w:sz w:val="20"/>
              </w:rPr>
              <w:t>Ответственный исполнитель (Ф.И.О., должность)</w:t>
            </w:r>
          </w:p>
        </w:tc>
        <w:tc>
          <w:tcPr>
            <w:tcW w:w="1701" w:type="dxa"/>
            <w:gridSpan w:val="2"/>
            <w:tcBorders>
              <w:top w:val="single" w:sz="12" w:space="0" w:color="auto"/>
              <w:left w:val="single" w:sz="12" w:space="0" w:color="auto"/>
              <w:bottom w:val="single" w:sz="12" w:space="0" w:color="auto"/>
              <w:right w:val="single" w:sz="12" w:space="0" w:color="auto"/>
            </w:tcBorders>
            <w:hideMark/>
          </w:tcPr>
          <w:p w:rsidR="005501E6" w:rsidRPr="002C6B30" w:rsidRDefault="005501E6" w:rsidP="005501E6">
            <w:pPr>
              <w:pStyle w:val="affd"/>
              <w:jc w:val="center"/>
              <w:rPr>
                <w:rFonts w:ascii="Times New Roman" w:hAnsi="Times New Roman" w:cs="Times New Roman"/>
                <w:sz w:val="20"/>
                <w:szCs w:val="24"/>
              </w:rPr>
            </w:pPr>
            <w:r w:rsidRPr="002C6B30">
              <w:rPr>
                <w:rFonts w:ascii="Times New Roman" w:hAnsi="Times New Roman" w:cs="Times New Roman"/>
                <w:sz w:val="20"/>
                <w:szCs w:val="24"/>
              </w:rPr>
              <w:t>Срок</w:t>
            </w:r>
          </w:p>
        </w:tc>
        <w:tc>
          <w:tcPr>
            <w:tcW w:w="1447" w:type="dxa"/>
            <w:vMerge w:val="restart"/>
            <w:tcBorders>
              <w:top w:val="single" w:sz="12" w:space="0" w:color="auto"/>
              <w:left w:val="single" w:sz="12" w:space="0" w:color="auto"/>
              <w:bottom w:val="single" w:sz="12" w:space="0" w:color="auto"/>
              <w:right w:val="single" w:sz="12" w:space="0" w:color="auto"/>
            </w:tcBorders>
            <w:hideMark/>
          </w:tcPr>
          <w:p w:rsidR="005501E6" w:rsidRPr="001B78B8" w:rsidRDefault="005501E6" w:rsidP="005501E6">
            <w:pPr>
              <w:pStyle w:val="affd"/>
              <w:jc w:val="center"/>
              <w:rPr>
                <w:rFonts w:ascii="Times New Roman" w:hAnsi="Times New Roman" w:cs="Times New Roman"/>
                <w:sz w:val="20"/>
              </w:rPr>
            </w:pPr>
            <w:r w:rsidRPr="001B78B8">
              <w:rPr>
                <w:rFonts w:ascii="Times New Roman" w:hAnsi="Times New Roman" w:cs="Times New Roman"/>
                <w:sz w:val="20"/>
              </w:rPr>
              <w:t>Источники финансирования</w:t>
            </w:r>
          </w:p>
        </w:tc>
        <w:tc>
          <w:tcPr>
            <w:tcW w:w="1529" w:type="dxa"/>
            <w:vMerge w:val="restart"/>
            <w:tcBorders>
              <w:top w:val="single" w:sz="12" w:space="0" w:color="auto"/>
              <w:left w:val="single" w:sz="12" w:space="0" w:color="auto"/>
              <w:bottom w:val="single" w:sz="12" w:space="0" w:color="auto"/>
              <w:right w:val="single" w:sz="12" w:space="0" w:color="auto"/>
            </w:tcBorders>
            <w:shd w:val="clear" w:color="auto" w:fill="auto"/>
            <w:hideMark/>
          </w:tcPr>
          <w:p w:rsidR="005501E6" w:rsidRPr="006C0D0E" w:rsidRDefault="005501E6" w:rsidP="006C0D0E">
            <w:pPr>
              <w:pStyle w:val="affd"/>
              <w:jc w:val="center"/>
              <w:rPr>
                <w:rFonts w:ascii="Times New Roman" w:hAnsi="Times New Roman" w:cs="Times New Roman"/>
                <w:sz w:val="18"/>
              </w:rPr>
            </w:pPr>
            <w:r w:rsidRPr="006C0D0E">
              <w:rPr>
                <w:rFonts w:ascii="Times New Roman" w:hAnsi="Times New Roman" w:cs="Times New Roman"/>
                <w:sz w:val="18"/>
              </w:rPr>
              <w:t>Финансирование</w:t>
            </w:r>
          </w:p>
          <w:p w:rsidR="005501E6" w:rsidRPr="006C0D0E" w:rsidRDefault="005501E6" w:rsidP="006C0D0E">
            <w:pPr>
              <w:pStyle w:val="affd"/>
              <w:jc w:val="center"/>
              <w:rPr>
                <w:rFonts w:ascii="Times New Roman" w:hAnsi="Times New Roman" w:cs="Times New Roman"/>
                <w:sz w:val="20"/>
              </w:rPr>
            </w:pPr>
            <w:r w:rsidRPr="006C0D0E">
              <w:rPr>
                <w:rFonts w:ascii="Times New Roman" w:hAnsi="Times New Roman" w:cs="Times New Roman"/>
                <w:sz w:val="18"/>
              </w:rPr>
              <w:t>на очередной финансовый год, тыс. рублей</w:t>
            </w:r>
          </w:p>
        </w:tc>
        <w:tc>
          <w:tcPr>
            <w:tcW w:w="1985" w:type="dxa"/>
            <w:vMerge w:val="restart"/>
            <w:tcBorders>
              <w:top w:val="single" w:sz="12" w:space="0" w:color="auto"/>
              <w:left w:val="single" w:sz="12" w:space="0" w:color="auto"/>
              <w:bottom w:val="single" w:sz="12" w:space="0" w:color="auto"/>
              <w:right w:val="single" w:sz="12" w:space="0" w:color="auto"/>
            </w:tcBorders>
            <w:hideMark/>
          </w:tcPr>
          <w:p w:rsidR="005501E6" w:rsidRPr="00B7268F" w:rsidRDefault="005501E6" w:rsidP="00B7268F">
            <w:pPr>
              <w:pStyle w:val="affd"/>
              <w:jc w:val="center"/>
              <w:rPr>
                <w:rFonts w:ascii="Times New Roman" w:hAnsi="Times New Roman" w:cs="Times New Roman"/>
                <w:sz w:val="18"/>
                <w:szCs w:val="18"/>
              </w:rPr>
            </w:pPr>
            <w:r w:rsidRPr="00B7268F">
              <w:rPr>
                <w:rFonts w:ascii="Times New Roman" w:hAnsi="Times New Roman" w:cs="Times New Roman"/>
                <w:sz w:val="18"/>
                <w:szCs w:val="18"/>
              </w:rPr>
              <w:t>Ожидаемый результат реализации мероприятия муниципальной программы (краткое описание)</w:t>
            </w:r>
          </w:p>
        </w:tc>
      </w:tr>
      <w:tr w:rsidR="005501E6" w:rsidRPr="001B78B8" w:rsidTr="00B07361">
        <w:tc>
          <w:tcPr>
            <w:tcW w:w="566" w:type="dxa"/>
            <w:vMerge/>
            <w:tcBorders>
              <w:top w:val="single" w:sz="12" w:space="0" w:color="auto"/>
              <w:left w:val="single" w:sz="12" w:space="0" w:color="auto"/>
              <w:bottom w:val="single" w:sz="12" w:space="0" w:color="auto"/>
              <w:right w:val="single" w:sz="12" w:space="0" w:color="auto"/>
            </w:tcBorders>
            <w:hideMark/>
          </w:tcPr>
          <w:p w:rsidR="005501E6" w:rsidRPr="001B78B8" w:rsidRDefault="005501E6" w:rsidP="005501E6">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hideMark/>
          </w:tcPr>
          <w:p w:rsidR="005501E6" w:rsidRPr="00B7268F" w:rsidRDefault="005501E6" w:rsidP="00B7268F">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hideMark/>
          </w:tcPr>
          <w:p w:rsidR="005501E6" w:rsidRPr="001B78B8" w:rsidRDefault="005501E6" w:rsidP="005501E6">
            <w:pPr>
              <w:pStyle w:val="affd"/>
              <w:rPr>
                <w:rFonts w:ascii="Times New Roman" w:hAnsi="Times New Roman" w:cs="Times New Roman"/>
                <w:sz w:val="20"/>
              </w:rPr>
            </w:pPr>
          </w:p>
        </w:tc>
        <w:tc>
          <w:tcPr>
            <w:tcW w:w="850" w:type="dxa"/>
            <w:tcBorders>
              <w:top w:val="single" w:sz="12" w:space="0" w:color="auto"/>
              <w:left w:val="single" w:sz="12" w:space="0" w:color="auto"/>
              <w:bottom w:val="single" w:sz="12" w:space="0" w:color="auto"/>
              <w:right w:val="single" w:sz="12" w:space="0" w:color="auto"/>
            </w:tcBorders>
            <w:hideMark/>
          </w:tcPr>
          <w:p w:rsidR="005501E6" w:rsidRPr="002C6B30" w:rsidRDefault="005501E6" w:rsidP="005501E6">
            <w:pPr>
              <w:pStyle w:val="affd"/>
              <w:rPr>
                <w:rFonts w:ascii="Times New Roman" w:hAnsi="Times New Roman" w:cs="Times New Roman"/>
                <w:sz w:val="20"/>
                <w:szCs w:val="24"/>
              </w:rPr>
            </w:pPr>
            <w:r w:rsidRPr="002C6B30">
              <w:rPr>
                <w:rFonts w:ascii="Times New Roman" w:hAnsi="Times New Roman" w:cs="Times New Roman"/>
                <w:sz w:val="20"/>
                <w:szCs w:val="24"/>
              </w:rPr>
              <w:t>начало реализ</w:t>
            </w:r>
            <w:r w:rsidR="004F5AD3">
              <w:rPr>
                <w:rFonts w:ascii="Times New Roman" w:hAnsi="Times New Roman" w:cs="Times New Roman"/>
                <w:sz w:val="20"/>
                <w:szCs w:val="24"/>
              </w:rPr>
              <w:t>а</w:t>
            </w:r>
            <w:r w:rsidRPr="002C6B30">
              <w:rPr>
                <w:rFonts w:ascii="Times New Roman" w:hAnsi="Times New Roman" w:cs="Times New Roman"/>
                <w:sz w:val="20"/>
                <w:szCs w:val="24"/>
              </w:rPr>
              <w:t>ции</w:t>
            </w:r>
          </w:p>
        </w:tc>
        <w:tc>
          <w:tcPr>
            <w:tcW w:w="851" w:type="dxa"/>
            <w:tcBorders>
              <w:top w:val="single" w:sz="12" w:space="0" w:color="auto"/>
              <w:left w:val="single" w:sz="12" w:space="0" w:color="auto"/>
              <w:bottom w:val="single" w:sz="12" w:space="0" w:color="auto"/>
              <w:right w:val="single" w:sz="12" w:space="0" w:color="auto"/>
            </w:tcBorders>
            <w:hideMark/>
          </w:tcPr>
          <w:p w:rsidR="005501E6" w:rsidRPr="002C6B30" w:rsidRDefault="005501E6" w:rsidP="005501E6">
            <w:pPr>
              <w:pStyle w:val="affd"/>
              <w:rPr>
                <w:rFonts w:ascii="Times New Roman" w:hAnsi="Times New Roman" w:cs="Times New Roman"/>
                <w:sz w:val="20"/>
                <w:szCs w:val="24"/>
              </w:rPr>
            </w:pPr>
            <w:r w:rsidRPr="002C6B30">
              <w:rPr>
                <w:rFonts w:ascii="Times New Roman" w:hAnsi="Times New Roman" w:cs="Times New Roman"/>
                <w:sz w:val="20"/>
                <w:szCs w:val="24"/>
              </w:rPr>
              <w:t>окончание реализации</w:t>
            </w:r>
          </w:p>
        </w:tc>
        <w:tc>
          <w:tcPr>
            <w:tcW w:w="1447" w:type="dxa"/>
            <w:vMerge/>
            <w:tcBorders>
              <w:top w:val="single" w:sz="12" w:space="0" w:color="auto"/>
              <w:left w:val="single" w:sz="12" w:space="0" w:color="auto"/>
              <w:bottom w:val="single" w:sz="12" w:space="0" w:color="auto"/>
              <w:right w:val="single" w:sz="12" w:space="0" w:color="auto"/>
            </w:tcBorders>
            <w:hideMark/>
          </w:tcPr>
          <w:p w:rsidR="005501E6" w:rsidRPr="001B78B8" w:rsidRDefault="005501E6" w:rsidP="005501E6">
            <w:pPr>
              <w:pStyle w:val="affd"/>
              <w:rPr>
                <w:rFonts w:ascii="Times New Roman" w:hAnsi="Times New Roman" w:cs="Times New Roman"/>
                <w:sz w:val="20"/>
              </w:rPr>
            </w:pPr>
          </w:p>
        </w:tc>
        <w:tc>
          <w:tcPr>
            <w:tcW w:w="1529" w:type="dxa"/>
            <w:vMerge/>
            <w:tcBorders>
              <w:top w:val="single" w:sz="12" w:space="0" w:color="auto"/>
              <w:left w:val="single" w:sz="12" w:space="0" w:color="auto"/>
              <w:bottom w:val="single" w:sz="12" w:space="0" w:color="auto"/>
              <w:right w:val="single" w:sz="12" w:space="0" w:color="auto"/>
            </w:tcBorders>
            <w:shd w:val="clear" w:color="auto" w:fill="auto"/>
            <w:hideMark/>
          </w:tcPr>
          <w:p w:rsidR="005501E6" w:rsidRPr="006C0D0E" w:rsidRDefault="005501E6" w:rsidP="006C0D0E">
            <w:pPr>
              <w:pStyle w:val="affd"/>
              <w:jc w:val="center"/>
              <w:rPr>
                <w:rFonts w:ascii="Times New Roman" w:hAnsi="Times New Roman" w:cs="Times New Roman"/>
                <w:szCs w:val="28"/>
              </w:rPr>
            </w:pPr>
          </w:p>
        </w:tc>
        <w:tc>
          <w:tcPr>
            <w:tcW w:w="1985" w:type="dxa"/>
            <w:vMerge/>
            <w:tcBorders>
              <w:top w:val="single" w:sz="12" w:space="0" w:color="auto"/>
              <w:left w:val="single" w:sz="12" w:space="0" w:color="auto"/>
              <w:bottom w:val="single" w:sz="12" w:space="0" w:color="auto"/>
              <w:right w:val="single" w:sz="12" w:space="0" w:color="auto"/>
            </w:tcBorders>
            <w:hideMark/>
          </w:tcPr>
          <w:p w:rsidR="005501E6" w:rsidRPr="00B7268F" w:rsidRDefault="005501E6" w:rsidP="00B7268F">
            <w:pPr>
              <w:pStyle w:val="affd"/>
              <w:jc w:val="left"/>
              <w:rPr>
                <w:rFonts w:ascii="Times New Roman" w:hAnsi="Times New Roman" w:cs="Times New Roman"/>
                <w:sz w:val="18"/>
                <w:szCs w:val="18"/>
              </w:rPr>
            </w:pPr>
          </w:p>
        </w:tc>
      </w:tr>
      <w:tr w:rsidR="0095234D" w:rsidRPr="001B78B8" w:rsidTr="00B07361">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val="restart"/>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 xml:space="preserve">Муниципальная программа «Развитие образования в Слободском районе» </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95234D" w:rsidRPr="00DA6063"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18"/>
              </w:rPr>
            </w:pPr>
            <w:r w:rsidRPr="0095234D">
              <w:rPr>
                <w:color w:val="000000"/>
                <w:sz w:val="28"/>
                <w:szCs w:val="18"/>
              </w:rPr>
              <w:t>78684,91</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 xml:space="preserve">Нормальное функционирование всех подведомственных учреждений </w:t>
            </w:r>
          </w:p>
        </w:tc>
      </w:tr>
      <w:tr w:rsidR="0095234D" w:rsidRPr="001B78B8" w:rsidTr="00B07361">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18"/>
              </w:rPr>
            </w:pPr>
            <w:r w:rsidRPr="0095234D">
              <w:rPr>
                <w:color w:val="000000"/>
                <w:sz w:val="28"/>
                <w:szCs w:val="18"/>
              </w:rPr>
              <w:t>402549,09</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450"/>
        </w:trPr>
        <w:tc>
          <w:tcPr>
            <w:tcW w:w="566" w:type="dxa"/>
            <w:vMerge/>
            <w:tcBorders>
              <w:top w:val="single" w:sz="12" w:space="0" w:color="auto"/>
              <w:left w:val="single" w:sz="12" w:space="0" w:color="auto"/>
              <w:bottom w:val="single" w:sz="12" w:space="0" w:color="auto"/>
              <w:right w:val="single" w:sz="12" w:space="0" w:color="auto"/>
            </w:tcBorders>
            <w:hideMark/>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hideMark/>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18"/>
              </w:rPr>
            </w:pPr>
            <w:r w:rsidRPr="0095234D">
              <w:rPr>
                <w:color w:val="000000"/>
                <w:sz w:val="28"/>
                <w:szCs w:val="18"/>
              </w:rPr>
              <w:t>188877,80</w:t>
            </w:r>
          </w:p>
        </w:tc>
        <w:tc>
          <w:tcPr>
            <w:tcW w:w="1985"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25"/>
        </w:trPr>
        <w:tc>
          <w:tcPr>
            <w:tcW w:w="566" w:type="dxa"/>
            <w:vMerge/>
            <w:tcBorders>
              <w:top w:val="single" w:sz="12" w:space="0" w:color="auto"/>
              <w:left w:val="single" w:sz="12" w:space="0" w:color="auto"/>
              <w:bottom w:val="single" w:sz="12" w:space="0" w:color="auto"/>
              <w:right w:val="single" w:sz="12" w:space="0" w:color="auto"/>
            </w:tcBorders>
            <w:hideMark/>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hideMark/>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hideMark/>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18"/>
              </w:rPr>
            </w:pPr>
            <w:r w:rsidRPr="0095234D">
              <w:rPr>
                <w:b/>
                <w:bCs/>
                <w:color w:val="000000"/>
                <w:sz w:val="28"/>
                <w:szCs w:val="18"/>
              </w:rPr>
              <w:t>670111,80</w:t>
            </w:r>
          </w:p>
        </w:tc>
        <w:tc>
          <w:tcPr>
            <w:tcW w:w="1985"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1</w:t>
            </w:r>
          </w:p>
        </w:tc>
        <w:tc>
          <w:tcPr>
            <w:tcW w:w="2442" w:type="dxa"/>
            <w:vMerge w:val="restart"/>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 xml:space="preserve">Направление: </w:t>
            </w:r>
            <w:r w:rsidRPr="00E1303D">
              <w:rPr>
                <w:rFonts w:ascii="Times New Roman" w:hAnsi="Times New Roman" w:cs="Times New Roman"/>
                <w:sz w:val="18"/>
                <w:szCs w:val="18"/>
              </w:rPr>
              <w:t>организация предоставления общего и дополнительного образования</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suppressAutoHyphens w:val="0"/>
              <w:jc w:val="center"/>
              <w:rPr>
                <w:color w:val="000000"/>
                <w:sz w:val="28"/>
                <w:szCs w:val="28"/>
                <w:lang w:eastAsia="ru-RU"/>
              </w:rPr>
            </w:pPr>
            <w:r w:rsidRPr="0095234D">
              <w:rPr>
                <w:color w:val="000000"/>
                <w:sz w:val="28"/>
                <w:szCs w:val="28"/>
              </w:rPr>
              <w:t>36376,40</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Обеспечена равная доступность услуг общего образования для всех детей независимо от их социально-экономического положения и состояния здоровья, успешная самореализация детей и молодежи</w:t>
            </w:r>
          </w:p>
        </w:tc>
      </w:tr>
      <w:tr w:rsidR="0095234D" w:rsidRPr="001B78B8" w:rsidTr="00B07361">
        <w:trPr>
          <w:trHeight w:val="242"/>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9 995,10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42"/>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131,20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70"/>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46 502,70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1.1</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color w:val="000000"/>
                <w:sz w:val="18"/>
                <w:szCs w:val="18"/>
              </w:rPr>
              <w:t>Начисление и выплата компенсации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1075,00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родителям (законным представителям) выплачивается компенсации платы за присмотр и уход за детьми в образовательных организациях, реализующих образовательную программу дошкольного образования</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1.2</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Ежегодная встреча медалистов с главой района</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15,00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Выпускникам,  награжденным медалями «За успехи в учении», выплачена стипендия</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1.3</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Проведение муниципальных конкурсов</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26,00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Победители и призеры муниципальных конкурсов награждены ценными призами</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1.4</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11064D">
              <w:rPr>
                <w:rFonts w:ascii="Times New Roman" w:hAnsi="Times New Roman" w:cs="Times New Roman"/>
                <w:sz w:val="18"/>
                <w:szCs w:val="18"/>
              </w:rPr>
              <w:t>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Pr>
                <w:color w:val="000000"/>
                <w:sz w:val="28"/>
                <w:szCs w:val="28"/>
              </w:rPr>
              <w:t>0,00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color w:val="000000"/>
                <w:sz w:val="18"/>
                <w:szCs w:val="18"/>
              </w:rPr>
            </w:pP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CC6EF6" w:rsidRDefault="0095234D" w:rsidP="0095234D">
            <w:pPr>
              <w:pStyle w:val="affd"/>
              <w:rPr>
                <w:rFonts w:ascii="Times New Roman" w:hAnsi="Times New Roman" w:cs="Times New Roman"/>
                <w:color w:val="000000"/>
                <w:sz w:val="20"/>
              </w:rPr>
            </w:pP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519"/>
        </w:trPr>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1.5</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7E7524">
              <w:rPr>
                <w:rFonts w:ascii="Times New Roman" w:hAnsi="Times New Roman" w:cs="Times New Roman"/>
                <w:sz w:val="18"/>
                <w:szCs w:val="18"/>
              </w:rPr>
              <w:t>Создание условий для капитального ремонта и обновления инфраструктуры общеобразовательных организаций</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suppressAutoHyphens w:val="0"/>
              <w:jc w:val="center"/>
              <w:rPr>
                <w:color w:val="000000"/>
                <w:sz w:val="28"/>
                <w:szCs w:val="28"/>
                <w:lang w:eastAsia="ru-RU"/>
              </w:rPr>
            </w:pPr>
            <w:r>
              <w:rPr>
                <w:color w:val="000000"/>
                <w:sz w:val="28"/>
                <w:szCs w:val="28"/>
                <w:lang w:eastAsia="ru-RU"/>
              </w:rPr>
              <w:t>36376,40</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7E7524">
              <w:rPr>
                <w:rFonts w:ascii="Times New Roman" w:hAnsi="Times New Roman" w:cs="Times New Roman"/>
                <w:sz w:val="18"/>
                <w:szCs w:val="18"/>
              </w:rPr>
              <w:t xml:space="preserve">выполнены мероприятия по капитальному ремонту общеобразовательных организаций и оснащению современными средствами обучения и воспитания организаций </w:t>
            </w:r>
          </w:p>
        </w:tc>
      </w:tr>
      <w:tr w:rsidR="0095234D" w:rsidRPr="001B78B8" w:rsidTr="00B07361">
        <w:trPr>
          <w:trHeight w:val="517"/>
        </w:trPr>
        <w:tc>
          <w:tcPr>
            <w:tcW w:w="566"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95234D" w:rsidRPr="007E7524"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8920,10</w:t>
            </w:r>
          </w:p>
        </w:tc>
        <w:tc>
          <w:tcPr>
            <w:tcW w:w="1985" w:type="dxa"/>
            <w:vMerge/>
            <w:tcBorders>
              <w:top w:val="single" w:sz="12" w:space="0" w:color="auto"/>
              <w:left w:val="single" w:sz="12" w:space="0" w:color="auto"/>
              <w:bottom w:val="single" w:sz="12" w:space="0" w:color="auto"/>
              <w:right w:val="single" w:sz="12" w:space="0" w:color="auto"/>
            </w:tcBorders>
          </w:tcPr>
          <w:p w:rsidR="0095234D" w:rsidRPr="007E7524" w:rsidRDefault="0095234D" w:rsidP="0095234D">
            <w:pPr>
              <w:pStyle w:val="affd"/>
              <w:jc w:val="left"/>
              <w:rPr>
                <w:rFonts w:ascii="Times New Roman" w:hAnsi="Times New Roman" w:cs="Times New Roman"/>
                <w:sz w:val="18"/>
                <w:szCs w:val="18"/>
              </w:rPr>
            </w:pPr>
          </w:p>
        </w:tc>
      </w:tr>
      <w:tr w:rsidR="0095234D" w:rsidRPr="001B78B8" w:rsidTr="00B07361">
        <w:trPr>
          <w:trHeight w:val="517"/>
        </w:trPr>
        <w:tc>
          <w:tcPr>
            <w:tcW w:w="566"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95234D" w:rsidRPr="007E7524"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90,20</w:t>
            </w:r>
          </w:p>
        </w:tc>
        <w:tc>
          <w:tcPr>
            <w:tcW w:w="1985" w:type="dxa"/>
            <w:vMerge/>
            <w:tcBorders>
              <w:top w:val="single" w:sz="12" w:space="0" w:color="auto"/>
              <w:left w:val="single" w:sz="12" w:space="0" w:color="auto"/>
              <w:bottom w:val="single" w:sz="12" w:space="0" w:color="auto"/>
              <w:right w:val="single" w:sz="12" w:space="0" w:color="auto"/>
            </w:tcBorders>
          </w:tcPr>
          <w:p w:rsidR="0095234D" w:rsidRPr="007E7524" w:rsidRDefault="0095234D" w:rsidP="0095234D">
            <w:pPr>
              <w:pStyle w:val="affd"/>
              <w:jc w:val="left"/>
              <w:rPr>
                <w:rFonts w:ascii="Times New Roman" w:hAnsi="Times New Roman" w:cs="Times New Roman"/>
                <w:sz w:val="18"/>
                <w:szCs w:val="18"/>
              </w:rPr>
            </w:pPr>
          </w:p>
        </w:tc>
      </w:tr>
      <w:tr w:rsidR="0095234D" w:rsidRPr="001B78B8" w:rsidTr="00B07361">
        <w:trPr>
          <w:trHeight w:val="517"/>
        </w:trPr>
        <w:tc>
          <w:tcPr>
            <w:tcW w:w="566"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95234D" w:rsidRPr="007E7524"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45386,70</w:t>
            </w:r>
          </w:p>
        </w:tc>
        <w:tc>
          <w:tcPr>
            <w:tcW w:w="1985" w:type="dxa"/>
            <w:vMerge/>
            <w:tcBorders>
              <w:top w:val="single" w:sz="12" w:space="0" w:color="auto"/>
              <w:left w:val="single" w:sz="12" w:space="0" w:color="auto"/>
              <w:bottom w:val="single" w:sz="12" w:space="0" w:color="auto"/>
              <w:right w:val="single" w:sz="12" w:space="0" w:color="auto"/>
            </w:tcBorders>
          </w:tcPr>
          <w:p w:rsidR="0095234D" w:rsidRPr="007E7524" w:rsidRDefault="0095234D" w:rsidP="0095234D">
            <w:pPr>
              <w:pStyle w:val="affd"/>
              <w:jc w:val="left"/>
              <w:rPr>
                <w:rFonts w:ascii="Times New Roman" w:hAnsi="Times New Roman" w:cs="Times New Roman"/>
                <w:sz w:val="18"/>
                <w:szCs w:val="18"/>
              </w:rPr>
            </w:pPr>
          </w:p>
        </w:tc>
      </w:tr>
      <w:tr w:rsidR="0095234D" w:rsidRPr="001B78B8" w:rsidTr="00B07361">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sidRPr="001B78B8">
              <w:rPr>
                <w:rFonts w:ascii="Times New Roman" w:hAnsi="Times New Roman" w:cs="Times New Roman"/>
                <w:sz w:val="20"/>
              </w:rPr>
              <w:t>2</w:t>
            </w:r>
          </w:p>
          <w:p w:rsidR="0095234D" w:rsidRPr="001B78B8" w:rsidRDefault="0095234D" w:rsidP="0095234D">
            <w:pPr>
              <w:pStyle w:val="affd"/>
              <w:rPr>
                <w:rFonts w:ascii="Times New Roman" w:hAnsi="Times New Roman" w:cs="Times New Roman"/>
                <w:sz w:val="20"/>
              </w:rPr>
            </w:pPr>
          </w:p>
        </w:tc>
        <w:tc>
          <w:tcPr>
            <w:tcW w:w="2442"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 xml:space="preserve">Направление: </w:t>
            </w:r>
            <w:r w:rsidRPr="0002046F">
              <w:rPr>
                <w:rFonts w:ascii="Times New Roman" w:hAnsi="Times New Roman" w:cs="Times New Roman"/>
                <w:sz w:val="18"/>
                <w:szCs w:val="18"/>
              </w:rPr>
              <w:t>организация питания детей в муниципальных образовательных организациях</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sz w:val="28"/>
                <w:szCs w:val="28"/>
              </w:rPr>
            </w:pPr>
            <w:r w:rsidRPr="0095234D">
              <w:rPr>
                <w:sz w:val="28"/>
                <w:szCs w:val="28"/>
              </w:rPr>
              <w:t>11490,56</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02046F">
              <w:rPr>
                <w:rFonts w:ascii="Times New Roman" w:hAnsi="Times New Roman" w:cs="Times New Roman"/>
                <w:sz w:val="18"/>
                <w:szCs w:val="18"/>
              </w:rPr>
              <w:t>в муниципальных образовательных организациях организ</w:t>
            </w:r>
            <w:r>
              <w:rPr>
                <w:rFonts w:ascii="Times New Roman" w:hAnsi="Times New Roman" w:cs="Times New Roman"/>
                <w:sz w:val="18"/>
                <w:szCs w:val="18"/>
              </w:rPr>
              <w:t>овано льготное</w:t>
            </w:r>
            <w:r w:rsidRPr="0002046F">
              <w:rPr>
                <w:rFonts w:ascii="Times New Roman" w:hAnsi="Times New Roman" w:cs="Times New Roman"/>
                <w:sz w:val="18"/>
                <w:szCs w:val="18"/>
              </w:rPr>
              <w:t xml:space="preserve"> питани</w:t>
            </w:r>
            <w:r>
              <w:rPr>
                <w:rFonts w:ascii="Times New Roman" w:hAnsi="Times New Roman" w:cs="Times New Roman"/>
                <w:sz w:val="18"/>
                <w:szCs w:val="18"/>
              </w:rPr>
              <w:t>е</w:t>
            </w:r>
            <w:r w:rsidRPr="0002046F">
              <w:rPr>
                <w:rFonts w:ascii="Times New Roman" w:hAnsi="Times New Roman" w:cs="Times New Roman"/>
                <w:sz w:val="18"/>
                <w:szCs w:val="18"/>
              </w:rPr>
              <w:t xml:space="preserve"> детей</w:t>
            </w:r>
          </w:p>
        </w:tc>
      </w:tr>
      <w:tr w:rsidR="0095234D" w:rsidRPr="001B78B8" w:rsidTr="00B07361">
        <w:trPr>
          <w:trHeight w:val="242"/>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sz w:val="28"/>
                <w:szCs w:val="28"/>
              </w:rPr>
            </w:pPr>
            <w:r w:rsidRPr="0095234D">
              <w:rPr>
                <w:sz w:val="28"/>
                <w:szCs w:val="28"/>
              </w:rPr>
              <w:t>1798,84</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70"/>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vAlign w:val="center"/>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2232,10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hideMark/>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D29D7">
              <w:rPr>
                <w:rFonts w:ascii="Times New Roman" w:hAnsi="Times New Roman" w:cs="Times New Roman"/>
                <w:bCs/>
                <w:color w:val="000000"/>
                <w:sz w:val="20"/>
                <w:szCs w:val="16"/>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15521,50</w:t>
            </w:r>
          </w:p>
        </w:tc>
        <w:tc>
          <w:tcPr>
            <w:tcW w:w="1985" w:type="dxa"/>
            <w:vMerge/>
            <w:tcBorders>
              <w:top w:val="single" w:sz="12" w:space="0" w:color="auto"/>
              <w:left w:val="single" w:sz="12" w:space="0" w:color="auto"/>
              <w:bottom w:val="single" w:sz="12" w:space="0" w:color="auto"/>
              <w:right w:val="single" w:sz="12" w:space="0" w:color="auto"/>
            </w:tcBorders>
            <w:hideMark/>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2.1</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Предоставление бесплатного горячего питания детям участников специальной военной операции</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436,40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Оплата горячего питания детям участников специальной военной операции</w:t>
            </w:r>
          </w:p>
        </w:tc>
      </w:tr>
      <w:tr w:rsidR="0095234D" w:rsidRPr="001B78B8" w:rsidTr="00B07361">
        <w:trPr>
          <w:trHeight w:val="226"/>
        </w:trPr>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2.2</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sz w:val="28"/>
                <w:szCs w:val="28"/>
              </w:rPr>
            </w:pPr>
            <w:r w:rsidRPr="0095234D">
              <w:rPr>
                <w:sz w:val="28"/>
                <w:szCs w:val="28"/>
              </w:rPr>
              <w:t>11490,56</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Оплата горячего питания обучающихся, получающих начальное общее образование</w:t>
            </w:r>
          </w:p>
        </w:tc>
      </w:tr>
      <w:tr w:rsidR="0095234D" w:rsidRPr="001B78B8" w:rsidTr="00B07361">
        <w:trPr>
          <w:trHeight w:val="226"/>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sz w:val="28"/>
                <w:szCs w:val="28"/>
              </w:rPr>
            </w:pPr>
            <w:r w:rsidRPr="0095234D">
              <w:rPr>
                <w:sz w:val="28"/>
                <w:szCs w:val="28"/>
              </w:rPr>
              <w:t>733,44</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26"/>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hideMark/>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123,50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36"/>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hideMark/>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12347,50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2.3</w:t>
            </w:r>
          </w:p>
          <w:p w:rsidR="0095234D" w:rsidRPr="001B78B8" w:rsidRDefault="0095234D" w:rsidP="0095234D">
            <w:pPr>
              <w:pStyle w:val="affd"/>
              <w:rPr>
                <w:rFonts w:ascii="Times New Roman" w:hAnsi="Times New Roman" w:cs="Times New Roman"/>
                <w:sz w:val="20"/>
              </w:rPr>
            </w:pP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color w:val="000000"/>
                <w:sz w:val="18"/>
                <w:szCs w:val="18"/>
              </w:rPr>
              <w:t>Организация бесплатного питания обучающихся с ограниченными возможностями здоровья</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sz w:val="28"/>
                <w:szCs w:val="28"/>
              </w:rPr>
            </w:pPr>
            <w:r w:rsidRPr="0095234D">
              <w:rPr>
                <w:color w:val="000000"/>
                <w:sz w:val="28"/>
                <w:szCs w:val="28"/>
              </w:rPr>
              <w:t>1210,40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color w:val="000000"/>
                <w:sz w:val="18"/>
                <w:szCs w:val="18"/>
              </w:rPr>
              <w:t>оплата питания детям с ОВЗ</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2.4</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iCs/>
                <w:color w:val="000000"/>
                <w:sz w:val="18"/>
                <w:szCs w:val="18"/>
              </w:rPr>
            </w:pPr>
            <w:r w:rsidRPr="00B7268F">
              <w:rPr>
                <w:rFonts w:ascii="Times New Roman" w:hAnsi="Times New Roman" w:cs="Times New Roman"/>
                <w:sz w:val="18"/>
                <w:szCs w:val="18"/>
              </w:rPr>
              <w:t>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E546E2" w:rsidRDefault="0095234D" w:rsidP="0095234D">
            <w:pPr>
              <w:pStyle w:val="affd"/>
              <w:rPr>
                <w:rFonts w:ascii="Times New Roman" w:hAnsi="Times New Roman" w:cs="Times New Roman"/>
                <w:color w:val="000000"/>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629,00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дети-инвалиды (инвалиды) не относящиеся к категории обучающихся с ограниченными возможностями здоровья, обучающиеся в муниципальных общеобразовательных организациях и не проживающих в них, обеспечены бесплатным двухразовым питанием</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2.5</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выплата ежемесячной денежной компенсации родителям (законным представителям) детей инвалидов, инвалидам в случае обучения их на дому</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E546E2" w:rsidRDefault="0095234D" w:rsidP="0095234D">
            <w:pPr>
              <w:pStyle w:val="affd"/>
              <w:rPr>
                <w:rFonts w:ascii="Times New Roman" w:hAnsi="Times New Roman" w:cs="Times New Roman"/>
                <w:color w:val="000000"/>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0,00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Обеспечены выплаты ежемесячной денежной компенсации родителям (законным представителям) детей-инвалидов, инвалидам в случае их обучения на дому</w:t>
            </w:r>
          </w:p>
        </w:tc>
      </w:tr>
      <w:tr w:rsidR="0095234D" w:rsidRPr="001B78B8" w:rsidTr="00B07361">
        <w:trPr>
          <w:trHeight w:val="277"/>
        </w:trPr>
        <w:tc>
          <w:tcPr>
            <w:tcW w:w="566"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2.6</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Мероприятия по организации здорового питания учащихся 5-11 классов</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898,20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color w:val="000000"/>
                <w:sz w:val="18"/>
                <w:szCs w:val="18"/>
              </w:rPr>
              <w:t>оплата питания детям, попавшим в трудную жизненную ситуацию</w:t>
            </w:r>
          </w:p>
        </w:tc>
      </w:tr>
      <w:tr w:rsidR="0095234D" w:rsidRPr="001B78B8" w:rsidTr="00B07361">
        <w:trPr>
          <w:trHeight w:val="277"/>
        </w:trPr>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Направление: развитие кадрового потенциала системы образования</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Cs/>
                <w:color w:val="000000"/>
                <w:sz w:val="20"/>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30817,95</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Созданы нормативно-правовые и организационные условия, способствующие формированию педагогических кадров с высоким уровнем квалификации и социальной ответственности за качество образования</w:t>
            </w:r>
          </w:p>
        </w:tc>
      </w:tr>
      <w:tr w:rsidR="0095234D" w:rsidRPr="001B78B8" w:rsidTr="00B07361">
        <w:trPr>
          <w:trHeight w:val="277"/>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Cs/>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22840,45</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77"/>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Cs/>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629,00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95"/>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
                <w:bCs/>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54287,40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3.1</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color w:val="FF0000"/>
                <w:sz w:val="18"/>
                <w:szCs w:val="18"/>
              </w:rPr>
            </w:pPr>
            <w:r w:rsidRPr="00B7268F">
              <w:rPr>
                <w:rFonts w:ascii="Times New Roman" w:hAnsi="Times New Roman" w:cs="Times New Roman"/>
                <w:sz w:val="18"/>
                <w:szCs w:val="18"/>
                <w:shd w:val="clear" w:color="auto" w:fill="FFFFFF"/>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27310,80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Выплата денежного вознаграждения за классное руководство</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3.2</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iCs/>
                <w:color w:val="000000"/>
                <w:sz w:val="18"/>
                <w:szCs w:val="18"/>
              </w:rPr>
            </w:pPr>
            <w:r w:rsidRPr="00B7268F">
              <w:rPr>
                <w:rFonts w:ascii="Times New Roman" w:hAnsi="Times New Roman" w:cs="Times New Roman"/>
                <w:color w:val="000000"/>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E546E2" w:rsidRDefault="0095234D" w:rsidP="0095234D">
            <w:pPr>
              <w:pStyle w:val="affd"/>
              <w:rPr>
                <w:rFonts w:ascii="Times New Roman" w:hAnsi="Times New Roman" w:cs="Times New Roman"/>
                <w:color w:val="000000"/>
                <w:sz w:val="20"/>
              </w:rPr>
            </w:pPr>
            <w:r w:rsidRPr="00E546E2">
              <w:rPr>
                <w:rFonts w:ascii="Times New Roman" w:hAnsi="Times New Roman" w:cs="Times New Roman"/>
                <w:color w:val="000000"/>
                <w:sz w:val="20"/>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1258,00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r>
      <w:tr w:rsidR="0095234D" w:rsidRPr="001B78B8" w:rsidTr="00B07361">
        <w:trPr>
          <w:trHeight w:val="277"/>
        </w:trPr>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3.3</w:t>
            </w:r>
          </w:p>
        </w:tc>
        <w:tc>
          <w:tcPr>
            <w:tcW w:w="2442" w:type="dxa"/>
            <w:vMerge w:val="restart"/>
            <w:tcBorders>
              <w:top w:val="single" w:sz="12" w:space="0" w:color="auto"/>
              <w:left w:val="single" w:sz="12" w:space="0" w:color="auto"/>
              <w:bottom w:val="single" w:sz="12" w:space="0" w:color="auto"/>
              <w:right w:val="single" w:sz="12" w:space="0" w:color="auto"/>
            </w:tcBorders>
            <w:shd w:val="clear" w:color="auto" w:fill="auto"/>
          </w:tcPr>
          <w:p w:rsidR="0095234D" w:rsidRPr="00B7268F" w:rsidRDefault="0095234D" w:rsidP="0095234D">
            <w:pPr>
              <w:rPr>
                <w:color w:val="000000"/>
                <w:sz w:val="18"/>
                <w:szCs w:val="18"/>
              </w:rPr>
            </w:pPr>
            <w:r w:rsidRPr="00B7268F">
              <w:rPr>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Cs/>
                <w:color w:val="000000"/>
                <w:sz w:val="20"/>
              </w:rPr>
              <w:t>федеральный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2249,15</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 общеобразовательных организациях введены ставки советников директора по воспитанию и взаимодействию с детскими общественными объединениями и обеспечена их деятельность</w:t>
            </w:r>
          </w:p>
        </w:tc>
      </w:tr>
      <w:tr w:rsidR="0095234D" w:rsidRPr="001B78B8" w:rsidTr="00B07361">
        <w:trPr>
          <w:trHeight w:val="277"/>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rPr>
                <w:color w:val="000000"/>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Cs/>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22,95</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77"/>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rPr>
                <w:color w:val="000000"/>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Cs/>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23,00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277"/>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rPr>
                <w:color w:val="000000"/>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b/>
                <w:bCs/>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2295,10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3.4</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Возмещение расходов, связанных с предоставлением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22546,00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Выплата компенсации расходов на оплату жилых помещений, отопления и электроснабжения</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3.5</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Начисление и выплата компенсации за работу по подготовке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271,50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Выплата компенсации за работу по подготовке государственной итоговой аттестации</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3.6</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color w:val="000000"/>
                <w:sz w:val="18"/>
                <w:szCs w:val="18"/>
              </w:rPr>
              <w:t>Меры социальной поддержки гражданам, заключившим договор о целевом обучении</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106,00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Выплата стипендий</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3.7</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color w:val="000000"/>
                <w:sz w:val="18"/>
                <w:szCs w:val="18"/>
              </w:rPr>
            </w:pPr>
            <w:r w:rsidRPr="00B7268F">
              <w:rPr>
                <w:rFonts w:ascii="Times New Roman" w:hAnsi="Times New Roman" w:cs="Times New Roman"/>
                <w:color w:val="000000"/>
                <w:sz w:val="18"/>
                <w:szCs w:val="18"/>
              </w:rPr>
              <w:t>Премия главы Слободского района лучшим педагогическим работникам образовательных организаций Слободского района</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6249D2" w:rsidRDefault="0095234D" w:rsidP="0095234D">
            <w:pPr>
              <w:pStyle w:val="affd"/>
              <w:rPr>
                <w:rFonts w:ascii="Times New Roman" w:hAnsi="Times New Roman" w:cs="Times New Roman"/>
                <w:color w:val="000000"/>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0,00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 xml:space="preserve">лучшим педагогическим работникам образовательных организаций Слободского района выплачена премия главы Слободского района </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3.8</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0079BF">
              <w:rPr>
                <w:rFonts w:ascii="Times New Roman" w:hAnsi="Times New Roman" w:cs="Times New Roman"/>
                <w:sz w:val="18"/>
                <w:szCs w:val="18"/>
              </w:rPr>
              <w:t>Компенсация расходов на оплату проезда педагогическим работникам до места работы и обратно</w:t>
            </w:r>
          </w:p>
        </w:tc>
        <w:tc>
          <w:tcPr>
            <w:tcW w:w="1388"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6249D2" w:rsidRDefault="0095234D" w:rsidP="0095234D">
            <w:pPr>
              <w:pStyle w:val="affd"/>
              <w:rPr>
                <w:rFonts w:ascii="Times New Roman" w:hAnsi="Times New Roman" w:cs="Times New Roman"/>
                <w:color w:val="000000"/>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500,00</w:t>
            </w:r>
          </w:p>
        </w:tc>
        <w:tc>
          <w:tcPr>
            <w:tcW w:w="1985"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0079BF">
              <w:rPr>
                <w:rFonts w:ascii="Times New Roman" w:hAnsi="Times New Roman" w:cs="Times New Roman"/>
                <w:sz w:val="18"/>
                <w:szCs w:val="18"/>
              </w:rPr>
              <w:t xml:space="preserve">педагогическим работникам </w:t>
            </w:r>
            <w:r>
              <w:rPr>
                <w:rFonts w:ascii="Times New Roman" w:hAnsi="Times New Roman" w:cs="Times New Roman"/>
                <w:sz w:val="18"/>
                <w:szCs w:val="18"/>
              </w:rPr>
              <w:t>к</w:t>
            </w:r>
            <w:r w:rsidRPr="000079BF">
              <w:rPr>
                <w:rFonts w:ascii="Times New Roman" w:hAnsi="Times New Roman" w:cs="Times New Roman"/>
                <w:sz w:val="18"/>
                <w:szCs w:val="18"/>
              </w:rPr>
              <w:t>омпенс</w:t>
            </w:r>
            <w:r>
              <w:rPr>
                <w:rFonts w:ascii="Times New Roman" w:hAnsi="Times New Roman" w:cs="Times New Roman"/>
                <w:sz w:val="18"/>
                <w:szCs w:val="18"/>
              </w:rPr>
              <w:t>ируются</w:t>
            </w:r>
            <w:r w:rsidRPr="000079BF">
              <w:rPr>
                <w:rFonts w:ascii="Times New Roman" w:hAnsi="Times New Roman" w:cs="Times New Roman"/>
                <w:sz w:val="18"/>
                <w:szCs w:val="18"/>
              </w:rPr>
              <w:t xml:space="preserve"> расход</w:t>
            </w:r>
            <w:r>
              <w:rPr>
                <w:rFonts w:ascii="Times New Roman" w:hAnsi="Times New Roman" w:cs="Times New Roman"/>
                <w:sz w:val="18"/>
                <w:szCs w:val="18"/>
              </w:rPr>
              <w:t>ы</w:t>
            </w:r>
            <w:r w:rsidRPr="000079BF">
              <w:rPr>
                <w:rFonts w:ascii="Times New Roman" w:hAnsi="Times New Roman" w:cs="Times New Roman"/>
                <w:sz w:val="18"/>
                <w:szCs w:val="18"/>
              </w:rPr>
              <w:t xml:space="preserve"> на оплату проезда до места работы и обратно</w:t>
            </w: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4</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Направление: предупреждение социального сиротства</w:t>
            </w:r>
          </w:p>
        </w:tc>
        <w:tc>
          <w:tcPr>
            <w:tcW w:w="1388"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7989,00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32"/>
        </w:trPr>
        <w:tc>
          <w:tcPr>
            <w:tcW w:w="566" w:type="dxa"/>
            <w:tcBorders>
              <w:top w:val="single" w:sz="12" w:space="0" w:color="auto"/>
              <w:left w:val="single" w:sz="12" w:space="0" w:color="auto"/>
              <w:bottom w:val="single" w:sz="12" w:space="0" w:color="auto"/>
              <w:right w:val="single" w:sz="12" w:space="0" w:color="auto"/>
            </w:tcBorders>
            <w:hideMark/>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4</w:t>
            </w:r>
            <w:r w:rsidRPr="001B78B8">
              <w:rPr>
                <w:rFonts w:ascii="Times New Roman" w:hAnsi="Times New Roman" w:cs="Times New Roman"/>
                <w:sz w:val="20"/>
              </w:rPr>
              <w:t>.1</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388" w:type="dxa"/>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CC6EF6">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7989,00</w:t>
            </w:r>
          </w:p>
        </w:tc>
        <w:tc>
          <w:tcPr>
            <w:tcW w:w="1985" w:type="dxa"/>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обеспечена подготовка граждан, желающих принять на воспитание в свои семьи детей, оставшихся без попечения родителей, по сопровождению замещающих семей;</w:t>
            </w:r>
          </w:p>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обеспечена поддержка замещающих семей</w:t>
            </w:r>
          </w:p>
        </w:tc>
      </w:tr>
      <w:tr w:rsidR="0095234D" w:rsidRPr="001B78B8" w:rsidTr="00B07361">
        <w:trPr>
          <w:trHeight w:val="195"/>
        </w:trPr>
        <w:tc>
          <w:tcPr>
            <w:tcW w:w="566"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5</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 xml:space="preserve">Направление: </w:t>
            </w:r>
            <w:r>
              <w:rPr>
                <w:rFonts w:ascii="Times New Roman" w:hAnsi="Times New Roman" w:cs="Times New Roman"/>
                <w:sz w:val="18"/>
                <w:szCs w:val="18"/>
              </w:rPr>
              <w:t>совершенствование</w:t>
            </w:r>
            <w:r w:rsidRPr="00B7268F">
              <w:rPr>
                <w:rFonts w:ascii="Times New Roman" w:hAnsi="Times New Roman" w:cs="Times New Roman"/>
                <w:sz w:val="18"/>
                <w:szCs w:val="18"/>
              </w:rPr>
              <w:t xml:space="preserve"> отдыха и оздоровления детей</w:t>
            </w:r>
          </w:p>
        </w:tc>
        <w:tc>
          <w:tcPr>
            <w:tcW w:w="1388" w:type="dxa"/>
            <w:vMerge w:val="restart"/>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1306,20</w:t>
            </w:r>
          </w:p>
        </w:tc>
        <w:tc>
          <w:tcPr>
            <w:tcW w:w="1985" w:type="dxa"/>
            <w:vMerge w:val="restart"/>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обеспечена комплексная безопасность отдыха и оздоровления детей и молодежи района</w:t>
            </w:r>
          </w:p>
        </w:tc>
      </w:tr>
      <w:tr w:rsidR="0095234D" w:rsidRPr="001B78B8" w:rsidTr="00B07361">
        <w:trPr>
          <w:trHeight w:val="195"/>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color w:val="000000"/>
                <w:sz w:val="28"/>
                <w:szCs w:val="28"/>
              </w:rPr>
            </w:pPr>
            <w:r w:rsidRPr="0095234D">
              <w:rPr>
                <w:color w:val="000000"/>
                <w:sz w:val="28"/>
                <w:szCs w:val="28"/>
              </w:rPr>
              <w:t>1128,30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95234D" w:rsidRPr="001B78B8" w:rsidTr="00B07361">
        <w:trPr>
          <w:trHeight w:val="195"/>
        </w:trPr>
        <w:tc>
          <w:tcPr>
            <w:tcW w:w="566"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95234D" w:rsidRPr="00B7268F" w:rsidRDefault="0095234D" w:rsidP="0095234D">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95234D" w:rsidRPr="001B78B8" w:rsidRDefault="0095234D" w:rsidP="0095234D">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95234D" w:rsidRPr="002C6B30" w:rsidRDefault="0095234D" w:rsidP="0095234D">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95234D" w:rsidRPr="001B78B8" w:rsidRDefault="0095234D" w:rsidP="0095234D">
            <w:pPr>
              <w:pStyle w:val="affd"/>
              <w:rPr>
                <w:rFonts w:ascii="Times New Roman" w:hAnsi="Times New Roman" w:cs="Times New Roman"/>
                <w:sz w:val="20"/>
              </w:rPr>
            </w:pPr>
            <w:r w:rsidRPr="00E546E2">
              <w:rPr>
                <w:rFonts w:ascii="Times New Roman" w:hAnsi="Times New Roman" w:cs="Times New Roman"/>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95234D" w:rsidRPr="0095234D" w:rsidRDefault="0095234D" w:rsidP="0095234D">
            <w:pPr>
              <w:jc w:val="center"/>
              <w:rPr>
                <w:b/>
                <w:bCs/>
                <w:color w:val="000000"/>
                <w:sz w:val="28"/>
                <w:szCs w:val="28"/>
              </w:rPr>
            </w:pPr>
            <w:r w:rsidRPr="0095234D">
              <w:rPr>
                <w:b/>
                <w:bCs/>
                <w:color w:val="000000"/>
                <w:sz w:val="28"/>
                <w:szCs w:val="28"/>
              </w:rPr>
              <w:t>2434,50</w:t>
            </w:r>
          </w:p>
        </w:tc>
        <w:tc>
          <w:tcPr>
            <w:tcW w:w="1985" w:type="dxa"/>
            <w:vMerge/>
            <w:tcBorders>
              <w:top w:val="single" w:sz="12" w:space="0" w:color="auto"/>
              <w:left w:val="single" w:sz="12" w:space="0" w:color="auto"/>
              <w:bottom w:val="single" w:sz="12" w:space="0" w:color="auto"/>
              <w:right w:val="single" w:sz="12" w:space="0" w:color="auto"/>
            </w:tcBorders>
          </w:tcPr>
          <w:p w:rsidR="0095234D" w:rsidRPr="00B7268F" w:rsidRDefault="0095234D" w:rsidP="0095234D">
            <w:pPr>
              <w:pStyle w:val="affd"/>
              <w:jc w:val="left"/>
              <w:rPr>
                <w:rFonts w:ascii="Times New Roman" w:hAnsi="Times New Roman" w:cs="Times New Roman"/>
                <w:sz w:val="18"/>
                <w:szCs w:val="18"/>
              </w:rPr>
            </w:pPr>
          </w:p>
        </w:tc>
      </w:tr>
      <w:tr w:rsidR="00D0113A" w:rsidRPr="001B78B8" w:rsidTr="00B07361">
        <w:trPr>
          <w:trHeight w:val="195"/>
        </w:trPr>
        <w:tc>
          <w:tcPr>
            <w:tcW w:w="566"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5.1</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Организация отдыха и оздоровления детей и молодежи</w:t>
            </w:r>
          </w:p>
        </w:tc>
        <w:tc>
          <w:tcPr>
            <w:tcW w:w="1388"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1306,20</w:t>
            </w:r>
          </w:p>
        </w:tc>
        <w:tc>
          <w:tcPr>
            <w:tcW w:w="1985" w:type="dxa"/>
            <w:vMerge w:val="restart"/>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Организован отдых и оздоровление детей и молодежи</w:t>
            </w:r>
          </w:p>
        </w:tc>
      </w:tr>
      <w:tr w:rsidR="00D0113A" w:rsidRPr="001B78B8" w:rsidTr="00B07361">
        <w:trPr>
          <w:trHeight w:val="19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737,20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19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b/>
                <w:bCs/>
                <w:color w:val="000000"/>
                <w:sz w:val="28"/>
                <w:szCs w:val="28"/>
              </w:rPr>
            </w:pPr>
            <w:r w:rsidRPr="0095234D">
              <w:rPr>
                <w:b/>
                <w:bCs/>
                <w:color w:val="000000"/>
                <w:sz w:val="28"/>
                <w:szCs w:val="28"/>
              </w:rPr>
              <w:t>2043,40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282"/>
        </w:trPr>
        <w:tc>
          <w:tcPr>
            <w:tcW w:w="566" w:type="dxa"/>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5.2</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Организация занятости детей и молодежи в лагерях труда и отдыха</w:t>
            </w:r>
          </w:p>
        </w:tc>
        <w:tc>
          <w:tcPr>
            <w:tcW w:w="1388"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6249D2" w:rsidRDefault="00D0113A" w:rsidP="00D0113A">
            <w:pPr>
              <w:pStyle w:val="affd"/>
              <w:rPr>
                <w:rFonts w:ascii="Times New Roman" w:hAnsi="Times New Roman" w:cs="Times New Roman"/>
                <w:color w:val="000000"/>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123,20</w:t>
            </w:r>
          </w:p>
        </w:tc>
        <w:tc>
          <w:tcPr>
            <w:tcW w:w="1985" w:type="dxa"/>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Организована занятость детей и молодежи в лагерях труда и отдыха</w:t>
            </w:r>
          </w:p>
        </w:tc>
      </w:tr>
      <w:tr w:rsidR="00D0113A" w:rsidRPr="001B78B8" w:rsidTr="00B07361">
        <w:trPr>
          <w:trHeight w:val="282"/>
        </w:trPr>
        <w:tc>
          <w:tcPr>
            <w:tcW w:w="566" w:type="dxa"/>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5.3</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Трудоустройство подростков через центр занятости населения</w:t>
            </w:r>
          </w:p>
        </w:tc>
        <w:tc>
          <w:tcPr>
            <w:tcW w:w="1388"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6249D2" w:rsidRDefault="00D0113A" w:rsidP="00D0113A">
            <w:pPr>
              <w:pStyle w:val="affd"/>
              <w:rPr>
                <w:rFonts w:ascii="Times New Roman" w:hAnsi="Times New Roman" w:cs="Times New Roman"/>
                <w:color w:val="000000"/>
                <w:sz w:val="20"/>
              </w:rPr>
            </w:pPr>
            <w:r w:rsidRPr="006249D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267,90</w:t>
            </w:r>
          </w:p>
        </w:tc>
        <w:tc>
          <w:tcPr>
            <w:tcW w:w="1985" w:type="dxa"/>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Подростки трудоустроены через центр занятости населения</w:t>
            </w:r>
          </w:p>
        </w:tc>
      </w:tr>
      <w:tr w:rsidR="00D0113A" w:rsidRPr="001B78B8" w:rsidTr="00B07361">
        <w:trPr>
          <w:trHeight w:val="195"/>
        </w:trPr>
        <w:tc>
          <w:tcPr>
            <w:tcW w:w="566"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6</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iCs/>
                <w:color w:val="000000"/>
                <w:sz w:val="18"/>
                <w:szCs w:val="18"/>
              </w:rPr>
              <w:t>Направление: финансовое обеспечение деятельности муниципальных учреждений</w:t>
            </w:r>
          </w:p>
        </w:tc>
        <w:tc>
          <w:tcPr>
            <w:tcW w:w="1388"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358619,50</w:t>
            </w:r>
          </w:p>
        </w:tc>
        <w:tc>
          <w:tcPr>
            <w:tcW w:w="1985" w:type="dxa"/>
            <w:vMerge w:val="restart"/>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обеспечены потребности семей в получении детьми дошкольного, начального, основного и среднего общего образования</w:t>
            </w:r>
          </w:p>
        </w:tc>
      </w:tr>
      <w:tr w:rsidR="00D0113A" w:rsidRPr="001B78B8" w:rsidTr="00B07361">
        <w:trPr>
          <w:trHeight w:val="19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184757,20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19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b/>
                <w:bCs/>
                <w:color w:val="000000"/>
                <w:sz w:val="28"/>
                <w:szCs w:val="28"/>
              </w:rPr>
            </w:pPr>
            <w:r w:rsidRPr="0095234D">
              <w:rPr>
                <w:b/>
                <w:bCs/>
                <w:color w:val="000000"/>
                <w:sz w:val="28"/>
                <w:szCs w:val="28"/>
              </w:rPr>
              <w:t>543376,70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226"/>
        </w:trPr>
        <w:tc>
          <w:tcPr>
            <w:tcW w:w="566"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6.1</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iCs/>
                <w:color w:val="000000"/>
                <w:sz w:val="18"/>
                <w:szCs w:val="18"/>
              </w:rPr>
              <w:t xml:space="preserve"> Финансовое обеспечение деятельности дошкольных образовательных организации</w:t>
            </w:r>
          </w:p>
        </w:tc>
        <w:tc>
          <w:tcPr>
            <w:tcW w:w="1388"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110599,20</w:t>
            </w:r>
          </w:p>
        </w:tc>
        <w:tc>
          <w:tcPr>
            <w:tcW w:w="1985" w:type="dxa"/>
            <w:vMerge w:val="restart"/>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обеспечены потребности семей в получении детьми дошкольного образования</w:t>
            </w:r>
          </w:p>
        </w:tc>
      </w:tr>
      <w:tr w:rsidR="00D0113A" w:rsidRPr="001B78B8" w:rsidTr="00B07361">
        <w:trPr>
          <w:trHeight w:val="226"/>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83914,50</w:t>
            </w:r>
          </w:p>
        </w:tc>
        <w:tc>
          <w:tcPr>
            <w:tcW w:w="1985" w:type="dxa"/>
            <w:vMerge/>
            <w:tcBorders>
              <w:top w:val="single" w:sz="12" w:space="0" w:color="auto"/>
              <w:left w:val="single" w:sz="12" w:space="0" w:color="auto"/>
              <w:bottom w:val="single" w:sz="12" w:space="0" w:color="auto"/>
              <w:right w:val="single" w:sz="12" w:space="0" w:color="auto"/>
            </w:tcBorders>
            <w:hideMark/>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236"/>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b/>
                <w:bCs/>
                <w:color w:val="000000"/>
                <w:sz w:val="28"/>
                <w:szCs w:val="28"/>
              </w:rPr>
            </w:pPr>
            <w:r w:rsidRPr="0095234D">
              <w:rPr>
                <w:b/>
                <w:bCs/>
                <w:color w:val="000000"/>
                <w:sz w:val="28"/>
                <w:szCs w:val="28"/>
              </w:rPr>
              <w:t>194513,70</w:t>
            </w:r>
          </w:p>
        </w:tc>
        <w:tc>
          <w:tcPr>
            <w:tcW w:w="1985" w:type="dxa"/>
            <w:vMerge/>
            <w:tcBorders>
              <w:top w:val="single" w:sz="12" w:space="0" w:color="auto"/>
              <w:left w:val="single" w:sz="12" w:space="0" w:color="auto"/>
              <w:bottom w:val="single" w:sz="12" w:space="0" w:color="auto"/>
              <w:right w:val="single" w:sz="12" w:space="0" w:color="auto"/>
            </w:tcBorders>
            <w:hideMark/>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247"/>
        </w:trPr>
        <w:tc>
          <w:tcPr>
            <w:tcW w:w="566"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6.2</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iCs/>
                <w:color w:val="000000"/>
                <w:sz w:val="18"/>
                <w:szCs w:val="18"/>
              </w:rPr>
              <w:t>Финансовое обеспечение деятельности общеобразовательных организаций</w:t>
            </w:r>
          </w:p>
        </w:tc>
        <w:tc>
          <w:tcPr>
            <w:tcW w:w="1388"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248020,30</w:t>
            </w:r>
          </w:p>
        </w:tc>
        <w:tc>
          <w:tcPr>
            <w:tcW w:w="1985" w:type="dxa"/>
            <w:vMerge w:val="restart"/>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обеспечены потребности семей в получении детьми дошкольного, начального, основного и среднего общего образования</w:t>
            </w:r>
          </w:p>
        </w:tc>
      </w:tr>
      <w:tr w:rsidR="00D0113A" w:rsidRPr="001B78B8" w:rsidTr="00B07361">
        <w:trPr>
          <w:trHeight w:val="20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vAlign w:val="center"/>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70782,80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240"/>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hideMark/>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b/>
                <w:bCs/>
                <w:color w:val="000000"/>
                <w:sz w:val="28"/>
                <w:szCs w:val="28"/>
              </w:rPr>
            </w:pPr>
            <w:r w:rsidRPr="0095234D">
              <w:rPr>
                <w:b/>
                <w:bCs/>
                <w:color w:val="000000"/>
                <w:sz w:val="28"/>
                <w:szCs w:val="28"/>
              </w:rPr>
              <w:t>318803,10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385"/>
        </w:trPr>
        <w:tc>
          <w:tcPr>
            <w:tcW w:w="566" w:type="dxa"/>
            <w:vMerge w:val="restart"/>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6.3</w:t>
            </w:r>
          </w:p>
        </w:tc>
        <w:tc>
          <w:tcPr>
            <w:tcW w:w="2442" w:type="dxa"/>
            <w:vMerge w:val="restart"/>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iCs/>
                <w:color w:val="000000"/>
                <w:sz w:val="18"/>
                <w:szCs w:val="18"/>
              </w:rPr>
              <w:t>Финансовое обеспечение деятельности организаций дополнительного образования</w:t>
            </w:r>
          </w:p>
        </w:tc>
        <w:tc>
          <w:tcPr>
            <w:tcW w:w="1388" w:type="dxa"/>
            <w:vMerge w:val="restart"/>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vMerge w:val="restart"/>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vMerge w:val="restart"/>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674F6" w:rsidRDefault="00D0113A" w:rsidP="00D0113A">
            <w:pPr>
              <w:rPr>
                <w:b/>
                <w:bCs/>
                <w:sz w:val="28"/>
                <w:szCs w:val="28"/>
              </w:rPr>
            </w:pPr>
            <w:r w:rsidRPr="00E546E2">
              <w:rPr>
                <w:color w:val="000000"/>
                <w:sz w:val="20"/>
                <w:szCs w:val="20"/>
              </w:rPr>
              <w:t>областной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95234D" w:rsidRDefault="00D0113A" w:rsidP="00D0113A">
            <w:pPr>
              <w:jc w:val="center"/>
              <w:rPr>
                <w:color w:val="000000"/>
                <w:sz w:val="28"/>
                <w:szCs w:val="28"/>
              </w:rPr>
            </w:pPr>
            <w:r w:rsidRPr="0095234D">
              <w:rPr>
                <w:color w:val="000000"/>
                <w:sz w:val="28"/>
                <w:szCs w:val="28"/>
              </w:rPr>
              <w:t>0,00</w:t>
            </w:r>
          </w:p>
        </w:tc>
        <w:tc>
          <w:tcPr>
            <w:tcW w:w="1985" w:type="dxa"/>
            <w:vMerge w:val="restart"/>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обеспечены потребности семей в получении детьми дополнительного образования</w:t>
            </w:r>
          </w:p>
        </w:tc>
      </w:tr>
      <w:tr w:rsidR="00D0113A" w:rsidRPr="001B78B8" w:rsidTr="00B07361">
        <w:trPr>
          <w:trHeight w:val="38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i/>
                <w:iCs/>
                <w:color w:val="000000"/>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674F6" w:rsidRDefault="00D0113A" w:rsidP="00D0113A">
            <w:pPr>
              <w:rPr>
                <w:b/>
                <w:bCs/>
                <w:sz w:val="28"/>
                <w:szCs w:val="28"/>
              </w:rPr>
            </w:pPr>
            <w:r w:rsidRPr="00E546E2">
              <w:rPr>
                <w:color w:val="000000"/>
                <w:sz w:val="20"/>
                <w:szCs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D0113A" w:rsidRDefault="00D0113A" w:rsidP="00D0113A">
            <w:pPr>
              <w:jc w:val="center"/>
              <w:rPr>
                <w:color w:val="000000"/>
                <w:sz w:val="28"/>
                <w:szCs w:val="28"/>
              </w:rPr>
            </w:pPr>
            <w:r w:rsidRPr="00D0113A">
              <w:rPr>
                <w:color w:val="000000"/>
                <w:sz w:val="28"/>
                <w:szCs w:val="28"/>
              </w:rPr>
              <w:t>7587,70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385"/>
        </w:trPr>
        <w:tc>
          <w:tcPr>
            <w:tcW w:w="566" w:type="dxa"/>
            <w:vMerge/>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p>
        </w:tc>
        <w:tc>
          <w:tcPr>
            <w:tcW w:w="2442" w:type="dxa"/>
            <w:vMerge/>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i/>
                <w:iCs/>
                <w:color w:val="000000"/>
                <w:sz w:val="18"/>
                <w:szCs w:val="18"/>
              </w:rPr>
            </w:pPr>
          </w:p>
        </w:tc>
        <w:tc>
          <w:tcPr>
            <w:tcW w:w="1388" w:type="dxa"/>
            <w:vMerge/>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0"/>
              </w:rPr>
            </w:pPr>
          </w:p>
        </w:tc>
        <w:tc>
          <w:tcPr>
            <w:tcW w:w="850"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851" w:type="dxa"/>
            <w:vMerge/>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674F6" w:rsidRDefault="00D0113A" w:rsidP="00D0113A">
            <w:pPr>
              <w:rPr>
                <w:b/>
                <w:bCs/>
                <w:sz w:val="28"/>
                <w:szCs w:val="28"/>
              </w:rPr>
            </w:pPr>
            <w:r w:rsidRPr="00E546E2">
              <w:rPr>
                <w:color w:val="000000"/>
                <w:sz w:val="20"/>
                <w:szCs w:val="20"/>
              </w:rPr>
              <w:t>итого</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D0113A" w:rsidRDefault="00D0113A" w:rsidP="00D0113A">
            <w:pPr>
              <w:jc w:val="center"/>
              <w:rPr>
                <w:b/>
                <w:bCs/>
                <w:color w:val="000000"/>
                <w:sz w:val="28"/>
                <w:szCs w:val="28"/>
              </w:rPr>
            </w:pPr>
            <w:r w:rsidRPr="00D0113A">
              <w:rPr>
                <w:b/>
                <w:bCs/>
                <w:color w:val="000000"/>
                <w:sz w:val="28"/>
                <w:szCs w:val="28"/>
              </w:rPr>
              <w:t>7587,70</w:t>
            </w:r>
          </w:p>
        </w:tc>
        <w:tc>
          <w:tcPr>
            <w:tcW w:w="1985" w:type="dxa"/>
            <w:vMerge/>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p>
        </w:tc>
      </w:tr>
      <w:tr w:rsidR="00D0113A" w:rsidRPr="001B78B8" w:rsidTr="00B07361">
        <w:trPr>
          <w:trHeight w:val="177"/>
        </w:trPr>
        <w:tc>
          <w:tcPr>
            <w:tcW w:w="566" w:type="dxa"/>
            <w:tcBorders>
              <w:top w:val="single" w:sz="12" w:space="0" w:color="auto"/>
              <w:left w:val="single" w:sz="12" w:space="0" w:color="auto"/>
              <w:bottom w:val="single" w:sz="12" w:space="0" w:color="auto"/>
              <w:right w:val="single" w:sz="12" w:space="0" w:color="auto"/>
            </w:tcBorders>
          </w:tcPr>
          <w:p w:rsidR="00D0113A" w:rsidRPr="001B78B8" w:rsidRDefault="00D0113A" w:rsidP="00D0113A">
            <w:pPr>
              <w:pStyle w:val="affd"/>
              <w:rPr>
                <w:rFonts w:ascii="Times New Roman" w:hAnsi="Times New Roman" w:cs="Times New Roman"/>
                <w:sz w:val="20"/>
              </w:rPr>
            </w:pPr>
            <w:r>
              <w:rPr>
                <w:rFonts w:ascii="Times New Roman" w:hAnsi="Times New Roman" w:cs="Times New Roman"/>
                <w:sz w:val="20"/>
              </w:rPr>
              <w:t>6.4</w:t>
            </w:r>
          </w:p>
        </w:tc>
        <w:tc>
          <w:tcPr>
            <w:tcW w:w="2442" w:type="dxa"/>
            <w:tcBorders>
              <w:top w:val="single" w:sz="12" w:space="0" w:color="auto"/>
              <w:left w:val="single" w:sz="12" w:space="0" w:color="auto"/>
              <w:bottom w:val="single" w:sz="12" w:space="0" w:color="auto"/>
              <w:right w:val="single" w:sz="12" w:space="0" w:color="auto"/>
            </w:tcBorders>
            <w:shd w:val="clear" w:color="000000" w:fill="FFFFFF"/>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iCs/>
                <w:color w:val="000000"/>
                <w:sz w:val="18"/>
                <w:szCs w:val="18"/>
              </w:rPr>
              <w:t>финансовое обеспечение деятельности методического кабинета, централизованной бухгалтерии</w:t>
            </w:r>
          </w:p>
        </w:tc>
        <w:tc>
          <w:tcPr>
            <w:tcW w:w="1388" w:type="dxa"/>
            <w:tcBorders>
              <w:top w:val="single" w:sz="12" w:space="0" w:color="auto"/>
              <w:left w:val="single" w:sz="12" w:space="0" w:color="auto"/>
              <w:bottom w:val="single" w:sz="12" w:space="0" w:color="auto"/>
              <w:right w:val="single" w:sz="12" w:space="0" w:color="auto"/>
            </w:tcBorders>
          </w:tcPr>
          <w:p w:rsidR="00D0113A" w:rsidRDefault="00D0113A" w:rsidP="00D0113A">
            <w:pPr>
              <w:pStyle w:val="affd"/>
              <w:rPr>
                <w:rFonts w:ascii="Times New Roman" w:hAnsi="Times New Roman" w:cs="Times New Roman"/>
                <w:sz w:val="20"/>
              </w:rPr>
            </w:pPr>
            <w:r>
              <w:rPr>
                <w:rFonts w:ascii="Times New Roman" w:hAnsi="Times New Roman" w:cs="Times New Roman"/>
                <w:sz w:val="20"/>
              </w:rPr>
              <w:t>Главный специалист управления образования Кощеева И.Р.</w:t>
            </w:r>
          </w:p>
        </w:tc>
        <w:tc>
          <w:tcPr>
            <w:tcW w:w="850" w:type="dxa"/>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01.01.2025</w:t>
            </w:r>
          </w:p>
        </w:tc>
        <w:tc>
          <w:tcPr>
            <w:tcW w:w="851" w:type="dxa"/>
            <w:tcBorders>
              <w:top w:val="single" w:sz="12" w:space="0" w:color="auto"/>
              <w:left w:val="single" w:sz="12" w:space="0" w:color="auto"/>
              <w:bottom w:val="single" w:sz="12" w:space="0" w:color="auto"/>
              <w:right w:val="single" w:sz="12" w:space="0" w:color="auto"/>
            </w:tcBorders>
          </w:tcPr>
          <w:p w:rsidR="00D0113A" w:rsidRPr="002C6B30" w:rsidRDefault="00D0113A" w:rsidP="00D0113A">
            <w:pPr>
              <w:pStyle w:val="affd"/>
              <w:rPr>
                <w:rFonts w:ascii="Times New Roman" w:hAnsi="Times New Roman" w:cs="Times New Roman"/>
                <w:sz w:val="24"/>
                <w:szCs w:val="24"/>
              </w:rPr>
            </w:pPr>
            <w:r>
              <w:rPr>
                <w:rFonts w:ascii="Times New Roman" w:hAnsi="Times New Roman" w:cs="Times New Roman"/>
                <w:sz w:val="24"/>
                <w:szCs w:val="24"/>
              </w:rPr>
              <w:t>31.12.2025</w:t>
            </w:r>
          </w:p>
        </w:tc>
        <w:tc>
          <w:tcPr>
            <w:tcW w:w="1447" w:type="dxa"/>
            <w:tcBorders>
              <w:top w:val="single" w:sz="12" w:space="0" w:color="auto"/>
              <w:left w:val="single" w:sz="12" w:space="0" w:color="auto"/>
              <w:bottom w:val="single" w:sz="12" w:space="0" w:color="auto"/>
              <w:right w:val="single" w:sz="12" w:space="0" w:color="auto"/>
            </w:tcBorders>
            <w:shd w:val="clear" w:color="000000" w:fill="FFFFFF"/>
          </w:tcPr>
          <w:p w:rsidR="00D0113A" w:rsidRPr="001B78B8" w:rsidRDefault="00D0113A" w:rsidP="00D0113A">
            <w:pPr>
              <w:pStyle w:val="affd"/>
              <w:rPr>
                <w:rFonts w:ascii="Times New Roman" w:hAnsi="Times New Roman" w:cs="Times New Roman"/>
                <w:sz w:val="20"/>
              </w:rPr>
            </w:pPr>
            <w:r w:rsidRPr="00E546E2">
              <w:rPr>
                <w:rFonts w:ascii="Times New Roman" w:hAnsi="Times New Roman" w:cs="Times New Roman"/>
                <w:color w:val="000000"/>
                <w:sz w:val="20"/>
              </w:rPr>
              <w:t>районный бюджет</w:t>
            </w:r>
          </w:p>
        </w:tc>
        <w:tc>
          <w:tcPr>
            <w:tcW w:w="1529" w:type="dxa"/>
            <w:tcBorders>
              <w:top w:val="single" w:sz="12" w:space="0" w:color="auto"/>
              <w:left w:val="single" w:sz="12" w:space="0" w:color="auto"/>
              <w:bottom w:val="single" w:sz="12" w:space="0" w:color="auto"/>
              <w:right w:val="single" w:sz="12" w:space="0" w:color="auto"/>
            </w:tcBorders>
            <w:shd w:val="clear" w:color="000000" w:fill="FFFFFF"/>
          </w:tcPr>
          <w:p w:rsidR="00D0113A" w:rsidRPr="00D0113A" w:rsidRDefault="00D0113A" w:rsidP="00D0113A">
            <w:pPr>
              <w:jc w:val="center"/>
              <w:rPr>
                <w:color w:val="000000"/>
                <w:sz w:val="28"/>
                <w:szCs w:val="28"/>
              </w:rPr>
            </w:pPr>
            <w:r w:rsidRPr="00D0113A">
              <w:rPr>
                <w:color w:val="000000"/>
                <w:sz w:val="28"/>
                <w:szCs w:val="28"/>
              </w:rPr>
              <w:t>22472,20</w:t>
            </w:r>
          </w:p>
        </w:tc>
        <w:tc>
          <w:tcPr>
            <w:tcW w:w="1985" w:type="dxa"/>
            <w:tcBorders>
              <w:top w:val="single" w:sz="12" w:space="0" w:color="auto"/>
              <w:left w:val="single" w:sz="12" w:space="0" w:color="auto"/>
              <w:bottom w:val="single" w:sz="12" w:space="0" w:color="auto"/>
              <w:right w:val="single" w:sz="12" w:space="0" w:color="auto"/>
            </w:tcBorders>
          </w:tcPr>
          <w:p w:rsidR="00D0113A" w:rsidRPr="00B7268F" w:rsidRDefault="00D0113A" w:rsidP="00D0113A">
            <w:pPr>
              <w:pStyle w:val="affd"/>
              <w:jc w:val="left"/>
              <w:rPr>
                <w:rFonts w:ascii="Times New Roman" w:hAnsi="Times New Roman" w:cs="Times New Roman"/>
                <w:sz w:val="18"/>
                <w:szCs w:val="18"/>
              </w:rPr>
            </w:pPr>
            <w:r w:rsidRPr="00B7268F">
              <w:rPr>
                <w:rFonts w:ascii="Times New Roman" w:hAnsi="Times New Roman" w:cs="Times New Roman"/>
                <w:sz w:val="18"/>
                <w:szCs w:val="18"/>
              </w:rPr>
              <w:t>созданы условия для исполнения полномочий методического кабинета, централизованной бухгалтерии</w:t>
            </w:r>
          </w:p>
        </w:tc>
      </w:tr>
      <w:bookmarkEnd w:id="24"/>
    </w:tbl>
    <w:p w:rsidR="005501E6" w:rsidRDefault="005501E6" w:rsidP="005501E6">
      <w:pPr>
        <w:tabs>
          <w:tab w:val="left" w:pos="0"/>
        </w:tabs>
        <w:jc w:val="center"/>
      </w:pPr>
    </w:p>
    <w:sectPr w:rsidR="005501E6" w:rsidSect="00FA7563">
      <w:pgSz w:w="11906" w:h="16838"/>
      <w:pgMar w:top="1134" w:right="709" w:bottom="1134" w:left="85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33D" w:rsidRDefault="00F8133D">
      <w:r>
        <w:separator/>
      </w:r>
    </w:p>
  </w:endnote>
  <w:endnote w:type="continuationSeparator" w:id="0">
    <w:p w:rsidR="00F8133D" w:rsidRDefault="00F8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font464">
    <w:charset w:val="CC"/>
    <w:family w:val="auto"/>
    <w:pitch w:val="variable"/>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33D" w:rsidRDefault="00F8133D">
      <w:r>
        <w:separator/>
      </w:r>
    </w:p>
  </w:footnote>
  <w:footnote w:type="continuationSeparator" w:id="0">
    <w:p w:rsidR="00F8133D" w:rsidRDefault="00F81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194610"/>
      <w:docPartObj>
        <w:docPartGallery w:val="Page Numbers (Top of Page)"/>
        <w:docPartUnique/>
      </w:docPartObj>
    </w:sdtPr>
    <w:sdtEndPr/>
    <w:sdtContent>
      <w:p w:rsidR="004B3FAA" w:rsidRDefault="004B3FAA">
        <w:pPr>
          <w:pStyle w:val="aff5"/>
          <w:jc w:val="center"/>
        </w:pPr>
        <w:r>
          <w:fldChar w:fldCharType="begin"/>
        </w:r>
        <w:r>
          <w:instrText>PAGE   \* MERGEFORMAT</w:instrText>
        </w:r>
        <w:r>
          <w:fldChar w:fldCharType="separate"/>
        </w:r>
        <w:r w:rsidR="007443F8">
          <w:rPr>
            <w:noProof/>
          </w:rPr>
          <w:t>24</w:t>
        </w:r>
        <w:r>
          <w:fldChar w:fldCharType="end"/>
        </w:r>
      </w:p>
    </w:sdtContent>
  </w:sdt>
  <w:p w:rsidR="004B3FAA" w:rsidRDefault="004B3FAA">
    <w:pPr>
      <w:pStyle w:val="a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315541"/>
      <w:docPartObj>
        <w:docPartGallery w:val="Page Numbers (Top of Page)"/>
        <w:docPartUnique/>
      </w:docPartObj>
    </w:sdtPr>
    <w:sdtEndPr/>
    <w:sdtContent>
      <w:p w:rsidR="004B3FAA" w:rsidRDefault="004B3FAA" w:rsidP="00FA7563">
        <w:pPr>
          <w:pStyle w:val="aff5"/>
          <w:jc w:val="center"/>
        </w:pPr>
        <w:r>
          <w:fldChar w:fldCharType="begin"/>
        </w:r>
        <w:r>
          <w:instrText>PAGE   \* MERGEFORMAT</w:instrText>
        </w:r>
        <w:r>
          <w:fldChar w:fldCharType="separate"/>
        </w:r>
        <w:r w:rsidR="007443F8">
          <w:rPr>
            <w:noProof/>
          </w:rPr>
          <w:t>8</w:t>
        </w:r>
        <w:r>
          <w:fldChar w:fldCharType="end"/>
        </w:r>
      </w:p>
    </w:sdtContent>
  </w:sdt>
  <w:p w:rsidR="004B3FAA" w:rsidRDefault="004B3FAA" w:rsidP="00FA7563">
    <w:pPr>
      <w:pStyle w:val="a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178095"/>
      <w:docPartObj>
        <w:docPartGallery w:val="Page Numbers (Top of Page)"/>
        <w:docPartUnique/>
      </w:docPartObj>
    </w:sdtPr>
    <w:sdtEndPr/>
    <w:sdtContent>
      <w:p w:rsidR="004B3FAA" w:rsidRDefault="004B3FAA">
        <w:pPr>
          <w:pStyle w:val="aff5"/>
          <w:jc w:val="center"/>
        </w:pPr>
        <w:r>
          <w:fldChar w:fldCharType="begin"/>
        </w:r>
        <w:r>
          <w:instrText>PAGE   \* MERGEFORMAT</w:instrText>
        </w:r>
        <w:r>
          <w:fldChar w:fldCharType="separate"/>
        </w:r>
        <w:r w:rsidR="007443F8">
          <w:rPr>
            <w:noProof/>
          </w:rPr>
          <w:t>1</w:t>
        </w:r>
        <w:r>
          <w:fldChar w:fldCharType="end"/>
        </w:r>
      </w:p>
    </w:sdtContent>
  </w:sdt>
  <w:p w:rsidR="004B3FAA" w:rsidRDefault="004B3FAA">
    <w:pPr>
      <w:pStyle w:val="af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FAA" w:rsidRDefault="004B3FA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496821"/>
      <w:docPartObj>
        <w:docPartGallery w:val="Page Numbers (Top of Page)"/>
        <w:docPartUnique/>
      </w:docPartObj>
    </w:sdtPr>
    <w:sdtEndPr/>
    <w:sdtContent>
      <w:p w:rsidR="004B3FAA" w:rsidRDefault="004B3FAA" w:rsidP="00FA7563">
        <w:pPr>
          <w:pStyle w:val="aff5"/>
          <w:jc w:val="center"/>
        </w:pPr>
        <w:r>
          <w:fldChar w:fldCharType="begin"/>
        </w:r>
        <w:r>
          <w:instrText>PAGE   \* MERGEFORMAT</w:instrText>
        </w:r>
        <w:r>
          <w:fldChar w:fldCharType="separate"/>
        </w:r>
        <w:r w:rsidR="007443F8">
          <w:rPr>
            <w:noProof/>
          </w:rPr>
          <w:t>5</w:t>
        </w:r>
        <w:r>
          <w:fldChar w:fldCharType="end"/>
        </w:r>
      </w:p>
    </w:sdtContent>
  </w:sdt>
  <w:p w:rsidR="004B3FAA" w:rsidRDefault="004B3FAA">
    <w:pPr>
      <w:pStyle w:val="aff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102071"/>
      <w:docPartObj>
        <w:docPartGallery w:val="Page Numbers (Top of Page)"/>
        <w:docPartUnique/>
      </w:docPartObj>
    </w:sdtPr>
    <w:sdtEndPr/>
    <w:sdtContent>
      <w:p w:rsidR="004B3FAA" w:rsidRDefault="004B3FAA" w:rsidP="00FA7563">
        <w:pPr>
          <w:pStyle w:val="aff5"/>
          <w:jc w:val="center"/>
        </w:pPr>
        <w:r>
          <w:fldChar w:fldCharType="begin"/>
        </w:r>
        <w:r>
          <w:instrText>PAGE   \* MERGEFORMAT</w:instrText>
        </w:r>
        <w:r>
          <w:fldChar w:fldCharType="separate"/>
        </w:r>
        <w:r w:rsidR="007443F8">
          <w:rPr>
            <w:noProof/>
          </w:rPr>
          <w:t>1</w:t>
        </w:r>
        <w:r>
          <w:fldChar w:fldCharType="end"/>
        </w:r>
      </w:p>
    </w:sdtContent>
  </w:sdt>
  <w:p w:rsidR="004B3FAA" w:rsidRDefault="004B3FAA">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Roman"/>
      <w:pStyle w:val="3"/>
      <w:lvlText w:val="%3."/>
      <w:lvlJc w:val="right"/>
      <w:pPr>
        <w:tabs>
          <w:tab w:val="num" w:pos="2160"/>
        </w:tabs>
        <w:ind w:left="2160" w:hanging="18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pStyle w:val="6"/>
      <w:lvlText w:val="%6."/>
      <w:lvlJc w:val="right"/>
      <w:pPr>
        <w:tabs>
          <w:tab w:val="num" w:pos="4320"/>
        </w:tabs>
        <w:ind w:left="4320" w:hanging="180"/>
      </w:pPr>
    </w:lvl>
    <w:lvl w:ilvl="6">
      <w:start w:val="1"/>
      <w:numFmt w:val="decimal"/>
      <w:pStyle w:val="7"/>
      <w:lvlText w:val="%7."/>
      <w:lvlJc w:val="left"/>
      <w:pPr>
        <w:tabs>
          <w:tab w:val="num" w:pos="5040"/>
        </w:tabs>
        <w:ind w:left="5040" w:hanging="360"/>
      </w:pPr>
    </w:lvl>
    <w:lvl w:ilvl="7">
      <w:start w:val="1"/>
      <w:numFmt w:val="lowerLetter"/>
      <w:pStyle w:val="8"/>
      <w:lvlText w:val="%8."/>
      <w:lvlJc w:val="left"/>
      <w:pPr>
        <w:tabs>
          <w:tab w:val="num" w:pos="5760"/>
        </w:tabs>
        <w:ind w:left="5760" w:hanging="360"/>
      </w:pPr>
    </w:lvl>
    <w:lvl w:ilvl="8">
      <w:start w:val="1"/>
      <w:numFmt w:val="lowerRoman"/>
      <w:pStyle w:val="9"/>
      <w:lvlText w:val="%9."/>
      <w:lvlJc w:val="right"/>
      <w:pPr>
        <w:tabs>
          <w:tab w:val="num" w:pos="6480"/>
        </w:tabs>
        <w:ind w:left="6480" w:hanging="180"/>
      </w:pPr>
    </w:lvl>
  </w:abstractNum>
  <w:abstractNum w:abstractNumId="1">
    <w:nsid w:val="00000002"/>
    <w:multiLevelType w:val="multilevel"/>
    <w:tmpl w:val="00000002"/>
    <w:name w:val="WW8Num2"/>
    <w:lvl w:ilvl="0">
      <w:start w:val="3"/>
      <w:numFmt w:val="decimal"/>
      <w:lvlText w:val="%1."/>
      <w:lvlJc w:val="left"/>
      <w:pPr>
        <w:tabs>
          <w:tab w:val="num" w:pos="0"/>
        </w:tabs>
        <w:ind w:left="720" w:hanging="360"/>
      </w:pPr>
      <w:rPr>
        <w:rFonts w:hint="default"/>
        <w:b/>
        <w:bCs/>
      </w:rPr>
    </w:lvl>
    <w:lvl w:ilvl="1">
      <w:start w:val="5"/>
      <w:numFmt w:val="decimal"/>
      <w:lvlText w:val="%1.%2."/>
      <w:lvlJc w:val="left"/>
      <w:pPr>
        <w:tabs>
          <w:tab w:val="num" w:pos="0"/>
        </w:tabs>
        <w:ind w:left="1961" w:hanging="1110"/>
      </w:pPr>
      <w:rPr>
        <w:rFonts w:cs="Times New Roman" w:hint="default"/>
        <w:i/>
      </w:rPr>
    </w:lvl>
    <w:lvl w:ilvl="2">
      <w:start w:val="1"/>
      <w:numFmt w:val="decimal"/>
      <w:lvlText w:val="%1.%2.%3."/>
      <w:lvlJc w:val="left"/>
      <w:pPr>
        <w:tabs>
          <w:tab w:val="num" w:pos="0"/>
        </w:tabs>
        <w:ind w:left="2150" w:hanging="1110"/>
      </w:pPr>
      <w:rPr>
        <w:rFonts w:cs="Times New Roman" w:hint="default"/>
        <w:i/>
      </w:rPr>
    </w:lvl>
    <w:lvl w:ilvl="3">
      <w:start w:val="1"/>
      <w:numFmt w:val="decimal"/>
      <w:lvlText w:val="%1.%2.%3.%4."/>
      <w:lvlJc w:val="left"/>
      <w:pPr>
        <w:tabs>
          <w:tab w:val="num" w:pos="0"/>
        </w:tabs>
        <w:ind w:left="2490" w:hanging="1110"/>
      </w:pPr>
      <w:rPr>
        <w:rFonts w:cs="Times New Roman" w:hint="default"/>
        <w:i/>
      </w:rPr>
    </w:lvl>
    <w:lvl w:ilvl="4">
      <w:start w:val="1"/>
      <w:numFmt w:val="decimal"/>
      <w:lvlText w:val="%1.%2.%3.%4.%5."/>
      <w:lvlJc w:val="left"/>
      <w:pPr>
        <w:tabs>
          <w:tab w:val="num" w:pos="0"/>
        </w:tabs>
        <w:ind w:left="2830" w:hanging="1110"/>
      </w:pPr>
      <w:rPr>
        <w:rFonts w:cs="Times New Roman" w:hint="default"/>
        <w:i/>
      </w:rPr>
    </w:lvl>
    <w:lvl w:ilvl="5">
      <w:start w:val="1"/>
      <w:numFmt w:val="decimal"/>
      <w:lvlText w:val="%1.%2.%3.%4.%5.%6."/>
      <w:lvlJc w:val="left"/>
      <w:pPr>
        <w:tabs>
          <w:tab w:val="num" w:pos="0"/>
        </w:tabs>
        <w:ind w:left="3170" w:hanging="1110"/>
      </w:pPr>
      <w:rPr>
        <w:rFonts w:cs="Times New Roman" w:hint="default"/>
        <w:i/>
      </w:rPr>
    </w:lvl>
    <w:lvl w:ilvl="6">
      <w:start w:val="1"/>
      <w:numFmt w:val="decimal"/>
      <w:lvlText w:val="%1.%2.%3.%4.%5.%6.%7."/>
      <w:lvlJc w:val="left"/>
      <w:pPr>
        <w:tabs>
          <w:tab w:val="num" w:pos="0"/>
        </w:tabs>
        <w:ind w:left="3840" w:hanging="1440"/>
      </w:pPr>
      <w:rPr>
        <w:rFonts w:cs="Times New Roman" w:hint="default"/>
        <w:i/>
      </w:rPr>
    </w:lvl>
    <w:lvl w:ilvl="7">
      <w:start w:val="1"/>
      <w:numFmt w:val="decimal"/>
      <w:lvlText w:val="%1.%2.%3.%4.%5.%6.%7.%8."/>
      <w:lvlJc w:val="left"/>
      <w:pPr>
        <w:tabs>
          <w:tab w:val="num" w:pos="0"/>
        </w:tabs>
        <w:ind w:left="4180" w:hanging="1440"/>
      </w:pPr>
      <w:rPr>
        <w:rFonts w:cs="Times New Roman" w:hint="default"/>
        <w:i/>
      </w:rPr>
    </w:lvl>
    <w:lvl w:ilvl="8">
      <w:start w:val="1"/>
      <w:numFmt w:val="decimal"/>
      <w:lvlText w:val="%1.%2.%3.%4.%5.%6.%7.%8.%9."/>
      <w:lvlJc w:val="left"/>
      <w:pPr>
        <w:tabs>
          <w:tab w:val="num" w:pos="0"/>
        </w:tabs>
        <w:ind w:left="4880" w:hanging="1800"/>
      </w:pPr>
      <w:rPr>
        <w:rFonts w:cs="Times New Roman" w:hint="default"/>
        <w:i/>
      </w:rPr>
    </w:lvl>
  </w:abstractNum>
  <w:abstractNum w:abstractNumId="2">
    <w:nsid w:val="00000003"/>
    <w:multiLevelType w:val="singleLevel"/>
    <w:tmpl w:val="00000003"/>
    <w:name w:val="WW8Num3"/>
    <w:lvl w:ilvl="0">
      <w:start w:val="1"/>
      <w:numFmt w:val="decimal"/>
      <w:lvlText w:val="%1."/>
      <w:lvlJc w:val="left"/>
      <w:pPr>
        <w:tabs>
          <w:tab w:val="num" w:pos="0"/>
        </w:tabs>
        <w:ind w:left="1065" w:hanging="360"/>
      </w:pPr>
      <w:rPr>
        <w:color w:val="000000"/>
        <w:sz w:val="28"/>
        <w:szCs w:val="28"/>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69" w:hanging="360"/>
      </w:pPr>
      <w:rPr>
        <w:rFonts w:hint="default"/>
      </w:rPr>
    </w:lvl>
    <w:lvl w:ilvl="2">
      <w:start w:val="1"/>
      <w:numFmt w:val="decimal"/>
      <w:lvlText w:val="%1.%2.%3."/>
      <w:lvlJc w:val="left"/>
      <w:pPr>
        <w:tabs>
          <w:tab w:val="num" w:pos="0"/>
        </w:tabs>
        <w:ind w:left="1778" w:hanging="720"/>
      </w:pPr>
      <w:rPr>
        <w:rFonts w:hint="default"/>
      </w:rPr>
    </w:lvl>
    <w:lvl w:ilvl="3">
      <w:start w:val="1"/>
      <w:numFmt w:val="decimal"/>
      <w:lvlText w:val="%1.%2.%3.%4."/>
      <w:lvlJc w:val="left"/>
      <w:pPr>
        <w:tabs>
          <w:tab w:val="num" w:pos="0"/>
        </w:tabs>
        <w:ind w:left="2127" w:hanging="720"/>
      </w:pPr>
      <w:rPr>
        <w:rFonts w:hint="default"/>
      </w:rPr>
    </w:lvl>
    <w:lvl w:ilvl="4">
      <w:start w:val="1"/>
      <w:numFmt w:val="decimal"/>
      <w:lvlText w:val="%1.%2.%3.%4.%5."/>
      <w:lvlJc w:val="left"/>
      <w:pPr>
        <w:tabs>
          <w:tab w:val="num" w:pos="0"/>
        </w:tabs>
        <w:ind w:left="2836" w:hanging="1080"/>
      </w:pPr>
      <w:rPr>
        <w:rFonts w:hint="default"/>
      </w:rPr>
    </w:lvl>
    <w:lvl w:ilvl="5">
      <w:start w:val="1"/>
      <w:numFmt w:val="decimal"/>
      <w:lvlText w:val="%1.%2.%3.%4.%5.%6."/>
      <w:lvlJc w:val="left"/>
      <w:pPr>
        <w:tabs>
          <w:tab w:val="num" w:pos="0"/>
        </w:tabs>
        <w:ind w:left="3185" w:hanging="108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243" w:hanging="1440"/>
      </w:pPr>
      <w:rPr>
        <w:rFonts w:hint="default"/>
      </w:rPr>
    </w:lvl>
    <w:lvl w:ilvl="8">
      <w:start w:val="1"/>
      <w:numFmt w:val="decimal"/>
      <w:lvlText w:val="%1.%2.%3.%4.%5.%6.%7.%8.%9."/>
      <w:lvlJc w:val="left"/>
      <w:pPr>
        <w:tabs>
          <w:tab w:val="num" w:pos="0"/>
        </w:tabs>
        <w:ind w:left="4952"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1065" w:hanging="360"/>
      </w:pPr>
      <w:rPr>
        <w:color w:val="000000"/>
        <w:sz w:val="28"/>
        <w:szCs w:val="28"/>
      </w:r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5">
    <w:nsid w:val="08747E08"/>
    <w:multiLevelType w:val="hybridMultilevel"/>
    <w:tmpl w:val="95BCBE0C"/>
    <w:lvl w:ilvl="0" w:tplc="F2A2D70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42C58F0"/>
    <w:multiLevelType w:val="hybridMultilevel"/>
    <w:tmpl w:val="E95AA7EC"/>
    <w:name w:val="WW8Num22"/>
    <w:lvl w:ilvl="0" w:tplc="14EE50C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00C51"/>
    <w:multiLevelType w:val="hybridMultilevel"/>
    <w:tmpl w:val="1BF4E33E"/>
    <w:lvl w:ilvl="0" w:tplc="C5C6C91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F064B1"/>
    <w:multiLevelType w:val="hybridMultilevel"/>
    <w:tmpl w:val="95BCBE0C"/>
    <w:lvl w:ilvl="0" w:tplc="F2A2D70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8886C3E"/>
    <w:multiLevelType w:val="hybridMultilevel"/>
    <w:tmpl w:val="94EE0942"/>
    <w:lvl w:ilvl="0" w:tplc="5712DD5E">
      <w:start w:val="1"/>
      <w:numFmt w:val="decimal"/>
      <w:lvlText w:val="%1."/>
      <w:lvlJc w:val="left"/>
      <w:pPr>
        <w:ind w:left="2558" w:hanging="114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8814757"/>
    <w:multiLevelType w:val="hybridMultilevel"/>
    <w:tmpl w:val="95BCBE0C"/>
    <w:lvl w:ilvl="0" w:tplc="F2A2D70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18056C1"/>
    <w:multiLevelType w:val="hybridMultilevel"/>
    <w:tmpl w:val="95BCBE0C"/>
    <w:lvl w:ilvl="0" w:tplc="F2A2D70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88830BE"/>
    <w:multiLevelType w:val="hybridMultilevel"/>
    <w:tmpl w:val="1BF4E33E"/>
    <w:lvl w:ilvl="0" w:tplc="C5C6C91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BB097F"/>
    <w:multiLevelType w:val="multilevel"/>
    <w:tmpl w:val="7C1A4DC8"/>
    <w:lvl w:ilvl="0">
      <w:start w:val="1"/>
      <w:numFmt w:val="decimal"/>
      <w:lvlText w:val="%1."/>
      <w:lvlJc w:val="left"/>
      <w:pPr>
        <w:ind w:left="1095" w:hanging="73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6D7F7BE3"/>
    <w:multiLevelType w:val="multilevel"/>
    <w:tmpl w:val="0419001F"/>
    <w:name w:val="WW8Num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A9E4B45"/>
    <w:multiLevelType w:val="multilevel"/>
    <w:tmpl w:val="0419001F"/>
    <w:name w:val="WW8Num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11"/>
  </w:num>
  <w:num w:numId="11">
    <w:abstractNumId w:val="9"/>
  </w:num>
  <w:num w:numId="12">
    <w:abstractNumId w:val="13"/>
  </w:num>
  <w:num w:numId="13">
    <w:abstractNumId w:val="12"/>
  </w:num>
  <w:num w:numId="14">
    <w:abstractNumId w:val="7"/>
  </w:num>
  <w:num w:numId="15">
    <w:abstractNumId w:val="6"/>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D8B"/>
    <w:rsid w:val="000079BF"/>
    <w:rsid w:val="00007F2D"/>
    <w:rsid w:val="00015BC6"/>
    <w:rsid w:val="0001631F"/>
    <w:rsid w:val="0002046F"/>
    <w:rsid w:val="00021187"/>
    <w:rsid w:val="00031BB1"/>
    <w:rsid w:val="00041456"/>
    <w:rsid w:val="00061A7F"/>
    <w:rsid w:val="0007277D"/>
    <w:rsid w:val="0007757B"/>
    <w:rsid w:val="00081275"/>
    <w:rsid w:val="000B11F8"/>
    <w:rsid w:val="000C1CC7"/>
    <w:rsid w:val="000D5E3F"/>
    <w:rsid w:val="000F2D26"/>
    <w:rsid w:val="0011064D"/>
    <w:rsid w:val="00113A43"/>
    <w:rsid w:val="00131964"/>
    <w:rsid w:val="0013212F"/>
    <w:rsid w:val="00147B6D"/>
    <w:rsid w:val="001601D0"/>
    <w:rsid w:val="00166719"/>
    <w:rsid w:val="0016735D"/>
    <w:rsid w:val="00174B6E"/>
    <w:rsid w:val="0018350F"/>
    <w:rsid w:val="001A08E6"/>
    <w:rsid w:val="001A7B53"/>
    <w:rsid w:val="001B60A8"/>
    <w:rsid w:val="001C46A8"/>
    <w:rsid w:val="001D5210"/>
    <w:rsid w:val="001D7C4E"/>
    <w:rsid w:val="001E14C1"/>
    <w:rsid w:val="001E198E"/>
    <w:rsid w:val="002014F1"/>
    <w:rsid w:val="00203AE9"/>
    <w:rsid w:val="00203C2D"/>
    <w:rsid w:val="00212C11"/>
    <w:rsid w:val="00214588"/>
    <w:rsid w:val="00216DF5"/>
    <w:rsid w:val="00227DB0"/>
    <w:rsid w:val="00254E56"/>
    <w:rsid w:val="00254E8A"/>
    <w:rsid w:val="00295F2B"/>
    <w:rsid w:val="00297B88"/>
    <w:rsid w:val="002D13B9"/>
    <w:rsid w:val="00307398"/>
    <w:rsid w:val="00317FFC"/>
    <w:rsid w:val="00320759"/>
    <w:rsid w:val="00325302"/>
    <w:rsid w:val="0032581E"/>
    <w:rsid w:val="00340864"/>
    <w:rsid w:val="00343C10"/>
    <w:rsid w:val="00356491"/>
    <w:rsid w:val="00360F75"/>
    <w:rsid w:val="00365DA4"/>
    <w:rsid w:val="00373F2B"/>
    <w:rsid w:val="00374636"/>
    <w:rsid w:val="00381AA7"/>
    <w:rsid w:val="00394781"/>
    <w:rsid w:val="00395A91"/>
    <w:rsid w:val="003B2D9B"/>
    <w:rsid w:val="003B7514"/>
    <w:rsid w:val="003D0564"/>
    <w:rsid w:val="003E5499"/>
    <w:rsid w:val="004057A3"/>
    <w:rsid w:val="004124A6"/>
    <w:rsid w:val="004212CC"/>
    <w:rsid w:val="00437F0C"/>
    <w:rsid w:val="0044394A"/>
    <w:rsid w:val="00450B77"/>
    <w:rsid w:val="004538FC"/>
    <w:rsid w:val="004564D1"/>
    <w:rsid w:val="00465437"/>
    <w:rsid w:val="00470088"/>
    <w:rsid w:val="004705BE"/>
    <w:rsid w:val="0047652B"/>
    <w:rsid w:val="004770F1"/>
    <w:rsid w:val="00477DE4"/>
    <w:rsid w:val="00483173"/>
    <w:rsid w:val="00495CD2"/>
    <w:rsid w:val="004B3FAA"/>
    <w:rsid w:val="004C296B"/>
    <w:rsid w:val="004C2F11"/>
    <w:rsid w:val="004E59A1"/>
    <w:rsid w:val="004F2EB7"/>
    <w:rsid w:val="004F5AD3"/>
    <w:rsid w:val="005000CC"/>
    <w:rsid w:val="00502ED7"/>
    <w:rsid w:val="00502F7E"/>
    <w:rsid w:val="00521802"/>
    <w:rsid w:val="005303DD"/>
    <w:rsid w:val="0053459A"/>
    <w:rsid w:val="005501E6"/>
    <w:rsid w:val="00551CD4"/>
    <w:rsid w:val="0055256A"/>
    <w:rsid w:val="00555B0A"/>
    <w:rsid w:val="00567C62"/>
    <w:rsid w:val="00570A75"/>
    <w:rsid w:val="00571D77"/>
    <w:rsid w:val="005732B6"/>
    <w:rsid w:val="00580A7A"/>
    <w:rsid w:val="00581318"/>
    <w:rsid w:val="00586B37"/>
    <w:rsid w:val="00586B77"/>
    <w:rsid w:val="00590E09"/>
    <w:rsid w:val="00594A75"/>
    <w:rsid w:val="005B4F03"/>
    <w:rsid w:val="005B7F64"/>
    <w:rsid w:val="005C1C6A"/>
    <w:rsid w:val="005C273B"/>
    <w:rsid w:val="005D08F0"/>
    <w:rsid w:val="005D2D92"/>
    <w:rsid w:val="005D7ABD"/>
    <w:rsid w:val="005E000F"/>
    <w:rsid w:val="005E43DA"/>
    <w:rsid w:val="00605D7E"/>
    <w:rsid w:val="006115A5"/>
    <w:rsid w:val="00623BE5"/>
    <w:rsid w:val="00630472"/>
    <w:rsid w:val="00634429"/>
    <w:rsid w:val="0064744B"/>
    <w:rsid w:val="0066045B"/>
    <w:rsid w:val="006640A0"/>
    <w:rsid w:val="00665304"/>
    <w:rsid w:val="00667A2D"/>
    <w:rsid w:val="00672EF9"/>
    <w:rsid w:val="00690113"/>
    <w:rsid w:val="006C0D0E"/>
    <w:rsid w:val="006C5B50"/>
    <w:rsid w:val="006D6CE1"/>
    <w:rsid w:val="006E6D8B"/>
    <w:rsid w:val="006F1C21"/>
    <w:rsid w:val="0070613E"/>
    <w:rsid w:val="007101CD"/>
    <w:rsid w:val="00711CC3"/>
    <w:rsid w:val="00712C0C"/>
    <w:rsid w:val="00716888"/>
    <w:rsid w:val="00726A5F"/>
    <w:rsid w:val="00730093"/>
    <w:rsid w:val="00735E8C"/>
    <w:rsid w:val="007443F8"/>
    <w:rsid w:val="00752835"/>
    <w:rsid w:val="00766140"/>
    <w:rsid w:val="0079180D"/>
    <w:rsid w:val="0079408D"/>
    <w:rsid w:val="007A3FBB"/>
    <w:rsid w:val="007B4DEA"/>
    <w:rsid w:val="007C0146"/>
    <w:rsid w:val="007D33FE"/>
    <w:rsid w:val="007E7524"/>
    <w:rsid w:val="007F1F81"/>
    <w:rsid w:val="008259D4"/>
    <w:rsid w:val="008447B6"/>
    <w:rsid w:val="00844C0F"/>
    <w:rsid w:val="00851754"/>
    <w:rsid w:val="00854914"/>
    <w:rsid w:val="00855FC4"/>
    <w:rsid w:val="00865AFF"/>
    <w:rsid w:val="00866C53"/>
    <w:rsid w:val="00881391"/>
    <w:rsid w:val="00894FBD"/>
    <w:rsid w:val="008A28DF"/>
    <w:rsid w:val="008B0038"/>
    <w:rsid w:val="008B4702"/>
    <w:rsid w:val="008D15CD"/>
    <w:rsid w:val="0090379F"/>
    <w:rsid w:val="0091168F"/>
    <w:rsid w:val="00915587"/>
    <w:rsid w:val="00921043"/>
    <w:rsid w:val="009260ED"/>
    <w:rsid w:val="00927FAE"/>
    <w:rsid w:val="009320F1"/>
    <w:rsid w:val="0095234D"/>
    <w:rsid w:val="00952833"/>
    <w:rsid w:val="00967051"/>
    <w:rsid w:val="00972F0D"/>
    <w:rsid w:val="00981416"/>
    <w:rsid w:val="00996E55"/>
    <w:rsid w:val="0099701B"/>
    <w:rsid w:val="009A2D07"/>
    <w:rsid w:val="009D6466"/>
    <w:rsid w:val="009F2B7D"/>
    <w:rsid w:val="009F5714"/>
    <w:rsid w:val="00A07268"/>
    <w:rsid w:val="00A14F49"/>
    <w:rsid w:val="00A16B3C"/>
    <w:rsid w:val="00A307DD"/>
    <w:rsid w:val="00A84B3E"/>
    <w:rsid w:val="00A93C19"/>
    <w:rsid w:val="00A94778"/>
    <w:rsid w:val="00AA3860"/>
    <w:rsid w:val="00AA55AC"/>
    <w:rsid w:val="00AB0FD2"/>
    <w:rsid w:val="00AB2237"/>
    <w:rsid w:val="00AB287B"/>
    <w:rsid w:val="00AB5343"/>
    <w:rsid w:val="00AC4903"/>
    <w:rsid w:val="00AD700D"/>
    <w:rsid w:val="00AE001B"/>
    <w:rsid w:val="00AE188F"/>
    <w:rsid w:val="00AE1A91"/>
    <w:rsid w:val="00AE2F75"/>
    <w:rsid w:val="00AF5107"/>
    <w:rsid w:val="00AF6BC8"/>
    <w:rsid w:val="00B07361"/>
    <w:rsid w:val="00B169DC"/>
    <w:rsid w:val="00B22C00"/>
    <w:rsid w:val="00B344F2"/>
    <w:rsid w:val="00B61C26"/>
    <w:rsid w:val="00B61E12"/>
    <w:rsid w:val="00B63907"/>
    <w:rsid w:val="00B71384"/>
    <w:rsid w:val="00B7268F"/>
    <w:rsid w:val="00B7414E"/>
    <w:rsid w:val="00B94CAA"/>
    <w:rsid w:val="00BA21D9"/>
    <w:rsid w:val="00BB217D"/>
    <w:rsid w:val="00BB312F"/>
    <w:rsid w:val="00BB7C99"/>
    <w:rsid w:val="00BD163B"/>
    <w:rsid w:val="00BD7CEC"/>
    <w:rsid w:val="00BE26E8"/>
    <w:rsid w:val="00BF6865"/>
    <w:rsid w:val="00BF7161"/>
    <w:rsid w:val="00C060B4"/>
    <w:rsid w:val="00C13D54"/>
    <w:rsid w:val="00C3636A"/>
    <w:rsid w:val="00C4520F"/>
    <w:rsid w:val="00C53EBA"/>
    <w:rsid w:val="00C60533"/>
    <w:rsid w:val="00C61404"/>
    <w:rsid w:val="00CB5721"/>
    <w:rsid w:val="00CD7DDB"/>
    <w:rsid w:val="00CE5A5B"/>
    <w:rsid w:val="00CE5AE4"/>
    <w:rsid w:val="00CF2E59"/>
    <w:rsid w:val="00CF6B9A"/>
    <w:rsid w:val="00D0113A"/>
    <w:rsid w:val="00D13A44"/>
    <w:rsid w:val="00D13B7E"/>
    <w:rsid w:val="00D171E9"/>
    <w:rsid w:val="00D2217B"/>
    <w:rsid w:val="00D22E5C"/>
    <w:rsid w:val="00D25472"/>
    <w:rsid w:val="00D52C73"/>
    <w:rsid w:val="00D54828"/>
    <w:rsid w:val="00D647E4"/>
    <w:rsid w:val="00D7208E"/>
    <w:rsid w:val="00D723CC"/>
    <w:rsid w:val="00D73AC6"/>
    <w:rsid w:val="00D871B4"/>
    <w:rsid w:val="00D91496"/>
    <w:rsid w:val="00DA6F23"/>
    <w:rsid w:val="00DA7919"/>
    <w:rsid w:val="00DB59D2"/>
    <w:rsid w:val="00DC05A4"/>
    <w:rsid w:val="00DC278F"/>
    <w:rsid w:val="00DC737B"/>
    <w:rsid w:val="00DE3703"/>
    <w:rsid w:val="00E12FC9"/>
    <w:rsid w:val="00E1303D"/>
    <w:rsid w:val="00E15AD8"/>
    <w:rsid w:val="00E15B95"/>
    <w:rsid w:val="00E1765A"/>
    <w:rsid w:val="00E32123"/>
    <w:rsid w:val="00E4035F"/>
    <w:rsid w:val="00E46D77"/>
    <w:rsid w:val="00E57119"/>
    <w:rsid w:val="00E66FCA"/>
    <w:rsid w:val="00E84219"/>
    <w:rsid w:val="00E90232"/>
    <w:rsid w:val="00E914BF"/>
    <w:rsid w:val="00EA013C"/>
    <w:rsid w:val="00EB15B7"/>
    <w:rsid w:val="00EB1D70"/>
    <w:rsid w:val="00EB3FE2"/>
    <w:rsid w:val="00EB4BCD"/>
    <w:rsid w:val="00EB5EB6"/>
    <w:rsid w:val="00EB6DA4"/>
    <w:rsid w:val="00EF5766"/>
    <w:rsid w:val="00F104E5"/>
    <w:rsid w:val="00F20E3B"/>
    <w:rsid w:val="00F22650"/>
    <w:rsid w:val="00F330E2"/>
    <w:rsid w:val="00F340AD"/>
    <w:rsid w:val="00F45ED3"/>
    <w:rsid w:val="00F46558"/>
    <w:rsid w:val="00F62BD4"/>
    <w:rsid w:val="00F726EA"/>
    <w:rsid w:val="00F8133D"/>
    <w:rsid w:val="00FA0276"/>
    <w:rsid w:val="00FA0B68"/>
    <w:rsid w:val="00FA7563"/>
    <w:rsid w:val="00FD52E4"/>
    <w:rsid w:val="00FD7BD1"/>
    <w:rsid w:val="00FD7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E55"/>
    <w:pPr>
      <w:suppressAutoHyphens/>
    </w:pPr>
    <w:rPr>
      <w:sz w:val="24"/>
      <w:szCs w:val="24"/>
      <w:lang w:eastAsia="zh-CN"/>
    </w:rPr>
  </w:style>
  <w:style w:type="paragraph" w:styleId="1">
    <w:name w:val="heading 1"/>
    <w:basedOn w:val="a"/>
    <w:next w:val="a"/>
    <w:qFormat/>
    <w:pPr>
      <w:keepNext/>
      <w:keepLines/>
      <w:spacing w:before="480"/>
      <w:jc w:val="center"/>
      <w:outlineLvl w:val="0"/>
    </w:pPr>
    <w:rPr>
      <w:b/>
      <w:bCs/>
      <w:caps/>
      <w:sz w:val="28"/>
      <w:szCs w:val="28"/>
      <w:lang w:val="en-US"/>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120"/>
      <w:outlineLvl w:val="2"/>
    </w:pPr>
    <w:rPr>
      <w:rFonts w:ascii="Calibri" w:eastAsia="Calibri" w:hAnsi="Calibri" w:cs="Calibri"/>
      <w:b/>
      <w:sz w:val="28"/>
      <w:lang w:val="x-none"/>
    </w:rPr>
  </w:style>
  <w:style w:type="paragraph" w:styleId="4">
    <w:name w:val="heading 4"/>
    <w:basedOn w:val="a"/>
    <w:next w:val="a"/>
    <w:qFormat/>
    <w:pPr>
      <w:keepNext/>
      <w:spacing w:before="240" w:after="60"/>
      <w:outlineLvl w:val="3"/>
    </w:pPr>
    <w:rPr>
      <w:rFonts w:ascii="Calibri" w:hAnsi="Calibri" w:cs="Calibri"/>
      <w:b/>
      <w:bCs/>
      <w:sz w:val="28"/>
      <w:szCs w:val="28"/>
      <w:lang w:val="x-none"/>
    </w:rPr>
  </w:style>
  <w:style w:type="paragraph" w:styleId="6">
    <w:name w:val="heading 6"/>
    <w:basedOn w:val="a"/>
    <w:next w:val="a"/>
    <w:qFormat/>
    <w:pPr>
      <w:numPr>
        <w:ilvl w:val="5"/>
        <w:numId w:val="1"/>
      </w:numPr>
      <w:spacing w:before="240" w:after="60"/>
      <w:jc w:val="both"/>
      <w:outlineLvl w:val="5"/>
    </w:pPr>
    <w:rPr>
      <w:rFonts w:ascii="PetersburgCTT" w:eastAsia="Calibri" w:hAnsi="PetersburgCTT" w:cs="PetersburgCTT"/>
      <w:i/>
      <w:sz w:val="22"/>
      <w:lang w:val="x-none"/>
    </w:rPr>
  </w:style>
  <w:style w:type="paragraph" w:styleId="7">
    <w:name w:val="heading 7"/>
    <w:basedOn w:val="a"/>
    <w:next w:val="a"/>
    <w:qFormat/>
    <w:pPr>
      <w:numPr>
        <w:ilvl w:val="6"/>
        <w:numId w:val="1"/>
      </w:numPr>
      <w:spacing w:before="240" w:after="60"/>
      <w:jc w:val="both"/>
      <w:outlineLvl w:val="6"/>
    </w:pPr>
    <w:rPr>
      <w:rFonts w:ascii="PetersburgCTT" w:eastAsia="Calibri" w:hAnsi="PetersburgCTT" w:cs="PetersburgCTT"/>
      <w:sz w:val="22"/>
      <w:lang w:val="x-none"/>
    </w:rPr>
  </w:style>
  <w:style w:type="paragraph" w:styleId="8">
    <w:name w:val="heading 8"/>
    <w:basedOn w:val="a"/>
    <w:next w:val="a"/>
    <w:qFormat/>
    <w:pPr>
      <w:numPr>
        <w:ilvl w:val="7"/>
        <w:numId w:val="1"/>
      </w:numPr>
      <w:spacing w:before="240" w:after="60"/>
      <w:jc w:val="both"/>
      <w:outlineLvl w:val="7"/>
    </w:pPr>
    <w:rPr>
      <w:rFonts w:ascii="PetersburgCTT" w:eastAsia="Calibri" w:hAnsi="PetersburgCTT" w:cs="PetersburgCTT"/>
      <w:i/>
      <w:sz w:val="22"/>
      <w:lang w:val="x-none"/>
    </w:rPr>
  </w:style>
  <w:style w:type="paragraph" w:styleId="9">
    <w:name w:val="heading 9"/>
    <w:basedOn w:val="a"/>
    <w:next w:val="a"/>
    <w:qFormat/>
    <w:pPr>
      <w:numPr>
        <w:ilvl w:val="8"/>
        <w:numId w:val="1"/>
      </w:numPr>
      <w:spacing w:before="240" w:after="60"/>
      <w:jc w:val="both"/>
      <w:outlineLvl w:val="8"/>
    </w:pPr>
    <w:rPr>
      <w:rFonts w:ascii="PetersburgCTT" w:eastAsia="Calibri" w:hAnsi="PetersburgCTT" w:cs="PetersburgCTT"/>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bCs/>
    </w:rPr>
  </w:style>
  <w:style w:type="character" w:customStyle="1" w:styleId="WW8Num2z1">
    <w:name w:val="WW8Num2z1"/>
    <w:rPr>
      <w:rFonts w:cs="Times New Roman" w:hint="default"/>
      <w:i/>
    </w:rPr>
  </w:style>
  <w:style w:type="character" w:customStyle="1" w:styleId="WW8Num3z0">
    <w:name w:val="WW8Num3z0"/>
    <w:rPr>
      <w:color w:val="000000"/>
      <w:sz w:val="28"/>
      <w:szCs w:val="28"/>
    </w:rPr>
  </w:style>
  <w:style w:type="character" w:customStyle="1" w:styleId="WW8Num4z0">
    <w:name w:val="WW8Num4z0"/>
    <w:rPr>
      <w:rFonts w:hint="default"/>
    </w:rPr>
  </w:style>
  <w:style w:type="character" w:customStyle="1" w:styleId="WW8Num5z0">
    <w:name w:val="WW8Num5z0"/>
    <w:rPr>
      <w:color w:val="000000"/>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Symbol" w:hAnsi="Symbol" w:cs="OpenSymbol"/>
    </w:rPr>
  </w:style>
  <w:style w:type="character" w:customStyle="1" w:styleId="WW8Num7z0">
    <w:name w:val="WW8Num7z0"/>
    <w:rPr>
      <w:rFonts w:ascii="Symbol" w:hAnsi="Symbol" w:cs="OpenSymbol"/>
      <w:sz w:val="24"/>
      <w:szCs w:val="28"/>
    </w:rPr>
  </w:style>
  <w:style w:type="character" w:customStyle="1" w:styleId="WW8Num8z0">
    <w:name w:val="WW8Num8z0"/>
    <w:rPr>
      <w:rFonts w:ascii="Symbol" w:hAnsi="Symbol" w:cs="OpenSymbol"/>
      <w:sz w:val="24"/>
    </w:rPr>
  </w:style>
  <w:style w:type="character" w:customStyle="1" w:styleId="WW8Num9z0">
    <w:name w:val="WW8Num9z0"/>
    <w:rPr>
      <w:rFonts w:ascii="Symbol" w:hAnsi="Symbol" w:cs="OpenSymbol"/>
      <w:sz w:val="24"/>
      <w:szCs w:val="28"/>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1z1">
    <w:name w:val="WW8Num11z1"/>
    <w:rPr>
      <w:rFonts w:hint="default"/>
      <w:b/>
      <w:u w:val="single"/>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Times New Roman" w:hint="default"/>
    </w:rPr>
  </w:style>
  <w:style w:type="character" w:customStyle="1" w:styleId="WW8Num12z1">
    <w:name w:val="WW8Num12z1"/>
    <w:rPr>
      <w:rFonts w:cs="Times New Roman" w:hint="default"/>
      <w:color w:val="000000"/>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eastAsia="Times New Roman"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cs="Times New Roman" w:hint="default"/>
    </w:rPr>
  </w:style>
  <w:style w:type="character" w:customStyle="1" w:styleId="WW8Num17z1">
    <w:name w:val="WW8Num17z1"/>
    <w:rPr>
      <w:rFonts w:cs="Times New Roman"/>
    </w:rPr>
  </w:style>
  <w:style w:type="character" w:customStyle="1" w:styleId="WW8Num18z0">
    <w:name w:val="WW8Num18z0"/>
    <w:rPr>
      <w:rFonts w:hint="default"/>
    </w:rPr>
  </w:style>
  <w:style w:type="character" w:customStyle="1" w:styleId="WW8Num19z0">
    <w:name w:val="WW8Num19z0"/>
    <w:rPr>
      <w:rFonts w:cs="Times New Roman"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2z0">
    <w:name w:val="WW8Num22z0"/>
    <w:rPr>
      <w:rFonts w:hint="default"/>
    </w:rPr>
  </w:style>
  <w:style w:type="character" w:customStyle="1" w:styleId="WW8Num23z0">
    <w:name w:val="WW8Num23z0"/>
    <w:rPr>
      <w:rFonts w:hint="default"/>
      <w:b/>
      <w:bCs/>
    </w:rPr>
  </w:style>
  <w:style w:type="character" w:customStyle="1" w:styleId="WW8Num23z1">
    <w:name w:val="WW8Num23z1"/>
    <w:rPr>
      <w:rFonts w:cs="Times New Roman" w:hint="default"/>
      <w:i/>
    </w:rPr>
  </w:style>
  <w:style w:type="character" w:customStyle="1" w:styleId="WW8Num24z0">
    <w:name w:val="WW8Num24z0"/>
    <w:rPr>
      <w:rFonts w:ascii="Symbol" w:hAnsi="Symbol" w:cs="Symbol" w:hint="default"/>
      <w:color w:val="000000"/>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cs="Times New Roman" w:hint="default"/>
    </w:rPr>
  </w:style>
  <w:style w:type="character" w:customStyle="1" w:styleId="WW8Num25z1">
    <w:name w:val="WW8Num25z1"/>
    <w:rPr>
      <w:rFonts w:cs="Times New Roman"/>
    </w:rPr>
  </w:style>
  <w:style w:type="character" w:customStyle="1" w:styleId="WW8Num26z0">
    <w:name w:val="WW8Num26z0"/>
    <w:rPr>
      <w:rFonts w:hint="default"/>
    </w:rPr>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cs="Times New Roman" w:hint="default"/>
      <w:b w:val="0"/>
    </w:rPr>
  </w:style>
  <w:style w:type="character" w:customStyle="1" w:styleId="WW8Num28z1">
    <w:name w:val="WW8Num28z1"/>
    <w:rPr>
      <w:rFonts w:cs="Times New Roman" w:hint="default"/>
    </w:rPr>
  </w:style>
  <w:style w:type="character" w:customStyle="1" w:styleId="WW8Num29z0">
    <w:name w:val="WW8Num29z0"/>
    <w:rPr>
      <w:rFonts w:cs="Times New Roman"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hint="default"/>
    </w:rPr>
  </w:style>
  <w:style w:type="character" w:customStyle="1" w:styleId="WW8Num33z1">
    <w:name w:val="WW8Num33z1"/>
    <w:rPr>
      <w:rFonts w:cs="Times New Roman"/>
    </w:rPr>
  </w:style>
  <w:style w:type="character" w:customStyle="1" w:styleId="WW8Num34z0">
    <w:name w:val="WW8Num34z0"/>
    <w:rPr>
      <w:color w:val="000000"/>
      <w:sz w:val="28"/>
      <w:szCs w:val="2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cs="Times New Roman" w:hint="default"/>
    </w:rPr>
  </w:style>
  <w:style w:type="character" w:customStyle="1" w:styleId="WW8Num36z0">
    <w:name w:val="WW8Num36z0"/>
    <w:rPr>
      <w:rFonts w:ascii="Symbol" w:eastAsia="Times New Roman"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8"/>
      <w:szCs w:val="28"/>
    </w:rPr>
  </w:style>
  <w:style w:type="character" w:customStyle="1" w:styleId="WW8Num37z1">
    <w:name w:val="WW8Num37z1"/>
    <w:rPr>
      <w:rFonts w:hint="default"/>
    </w:rPr>
  </w:style>
  <w:style w:type="character" w:customStyle="1" w:styleId="WW8Num38z0">
    <w:name w:val="WW8Num38z0"/>
    <w:rPr>
      <w:rFonts w:cs="Times New Roman" w:hint="default"/>
    </w:rPr>
  </w:style>
  <w:style w:type="character" w:customStyle="1" w:styleId="WW8Num39z0">
    <w:name w:val="WW8Num39z0"/>
    <w:rPr>
      <w:rFonts w:ascii="Symbol" w:hAnsi="Symbol" w:cs="Symbol" w:hint="default"/>
      <w:color w:val="000000"/>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eastAsia="Times New Roman"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cs="Arial" w:hint="default"/>
    </w:rPr>
  </w:style>
  <w:style w:type="character" w:customStyle="1" w:styleId="WW8Num42z1">
    <w:name w:val="WW8Num42z1"/>
    <w:rPr>
      <w:rFonts w:cs="Times New Roman"/>
    </w:rPr>
  </w:style>
  <w:style w:type="character" w:customStyle="1" w:styleId="WW8Num43z0">
    <w:name w:val="WW8Num43z0"/>
    <w:rPr>
      <w:rFonts w:ascii="Symbol" w:hAnsi="Symbol" w:cs="Symbol" w:hint="default"/>
      <w:color w:val="000000"/>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hint="default"/>
    </w:rPr>
  </w:style>
  <w:style w:type="character" w:customStyle="1" w:styleId="WW8Num46z0">
    <w:name w:val="WW8Num46z0"/>
    <w:rPr>
      <w:rFonts w:cs="Times New Roman" w:hint="default"/>
    </w:rPr>
  </w:style>
  <w:style w:type="character" w:customStyle="1" w:styleId="WW8Num47z0">
    <w:name w:val="WW8Num47z0"/>
    <w:rPr>
      <w:rFonts w:ascii="Symbol" w:eastAsia="Times New Roman" w:hAnsi="Symbol" w:cs="Symbol"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hint="default"/>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Symbol" w:eastAsia="Times New Roman"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cs="Times New Roman" w:hint="default"/>
    </w:rPr>
  </w:style>
  <w:style w:type="character" w:customStyle="1" w:styleId="5">
    <w:name w:val="Основной шрифт абзаца5"/>
  </w:style>
  <w:style w:type="character" w:customStyle="1" w:styleId="10">
    <w:name w:val="Заголовок 1 Знак"/>
    <w:rPr>
      <w:b/>
      <w:bCs/>
      <w:caps/>
      <w:sz w:val="28"/>
      <w:szCs w:val="28"/>
      <w:lang w:val="en-US"/>
    </w:rPr>
  </w:style>
  <w:style w:type="character" w:customStyle="1" w:styleId="30">
    <w:name w:val="Заголовок 3 Знак"/>
    <w:rPr>
      <w:rFonts w:ascii="Calibri" w:eastAsia="Calibri" w:hAnsi="Calibri" w:cs="Calibri"/>
      <w:b/>
      <w:sz w:val="28"/>
      <w:szCs w:val="24"/>
      <w:lang w:val="x-none"/>
    </w:rPr>
  </w:style>
  <w:style w:type="character" w:customStyle="1" w:styleId="40">
    <w:name w:val="Заголовок 4 Знак"/>
    <w:rPr>
      <w:rFonts w:ascii="Calibri" w:eastAsia="Times New Roman" w:hAnsi="Calibri" w:cs="Times New Roman"/>
      <w:b/>
      <w:bCs/>
      <w:sz w:val="28"/>
      <w:szCs w:val="28"/>
    </w:rPr>
  </w:style>
  <w:style w:type="character" w:customStyle="1" w:styleId="60">
    <w:name w:val="Заголовок 6 Знак"/>
    <w:rPr>
      <w:rFonts w:ascii="PetersburgCTT" w:eastAsia="Calibri" w:hAnsi="PetersburgCTT" w:cs="PetersburgCTT"/>
      <w:i/>
      <w:sz w:val="22"/>
      <w:szCs w:val="24"/>
      <w:lang w:val="x-none"/>
    </w:rPr>
  </w:style>
  <w:style w:type="character" w:customStyle="1" w:styleId="70">
    <w:name w:val="Заголовок 7 Знак"/>
    <w:rPr>
      <w:rFonts w:ascii="PetersburgCTT" w:eastAsia="Calibri" w:hAnsi="PetersburgCTT" w:cs="PetersburgCTT"/>
      <w:sz w:val="22"/>
      <w:szCs w:val="24"/>
      <w:lang w:val="x-none"/>
    </w:rPr>
  </w:style>
  <w:style w:type="character" w:customStyle="1" w:styleId="80">
    <w:name w:val="Заголовок 8 Знак"/>
    <w:rPr>
      <w:rFonts w:ascii="PetersburgCTT" w:eastAsia="Calibri" w:hAnsi="PetersburgCTT" w:cs="PetersburgCTT"/>
      <w:i/>
      <w:sz w:val="22"/>
      <w:szCs w:val="24"/>
      <w:lang w:val="x-none"/>
    </w:rPr>
  </w:style>
  <w:style w:type="character" w:customStyle="1" w:styleId="90">
    <w:name w:val="Заголовок 9 Знак"/>
    <w:rPr>
      <w:rFonts w:ascii="PetersburgCTT" w:eastAsia="Calibri" w:hAnsi="PetersburgCTT" w:cs="PetersburgCTT"/>
      <w:i/>
      <w:sz w:val="18"/>
      <w:szCs w:val="24"/>
      <w:lang w:val="x-none"/>
    </w:rPr>
  </w:style>
  <w:style w:type="character" w:styleId="a3">
    <w:name w:val="page number"/>
    <w:basedOn w:val="5"/>
  </w:style>
  <w:style w:type="character" w:styleId="a4">
    <w:name w:val="Strong"/>
    <w:qFormat/>
    <w:rPr>
      <w:b/>
      <w:bCs/>
    </w:rPr>
  </w:style>
  <w:style w:type="character" w:customStyle="1" w:styleId="41">
    <w:name w:val="Основной шрифт абзаца4"/>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6z1">
    <w:name w:val="WW8Num6z1"/>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3">
    <w:name w:val="WW8Num8z3"/>
  </w:style>
  <w:style w:type="character" w:customStyle="1" w:styleId="31">
    <w:name w:val="Основной шрифт абзаца3"/>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20">
    <w:name w:val="Основной шрифт абзаца2"/>
  </w:style>
  <w:style w:type="character" w:customStyle="1" w:styleId="11">
    <w:name w:val="Заголовок 1 Знак1"/>
    <w:rPr>
      <w:rFonts w:ascii="Times New Roman" w:eastAsia="Times New Roman" w:hAnsi="Times New Roman" w:cs="Times New Roman"/>
      <w:b/>
      <w:bCs/>
      <w:caps/>
      <w:sz w:val="28"/>
      <w:szCs w:val="28"/>
      <w:lang w:val="en-US"/>
    </w:rPr>
  </w:style>
  <w:style w:type="character" w:customStyle="1" w:styleId="21">
    <w:name w:val="Заголовок 2 Знак1"/>
    <w:rPr>
      <w:rFonts w:ascii="Times New Roman" w:eastAsia="Times New Roman" w:hAnsi="Times New Roman" w:cs="Times New Roman"/>
      <w:b/>
      <w:bCs/>
      <w:iCs/>
      <w:kern w:val="2"/>
      <w:sz w:val="28"/>
      <w:szCs w:val="28"/>
      <w:lang w:val="x-none"/>
    </w:rPr>
  </w:style>
  <w:style w:type="character" w:customStyle="1" w:styleId="22">
    <w:name w:val="Заголовок 2 Знак"/>
    <w:rPr>
      <w:rFonts w:ascii="Cambria" w:eastAsia="Times New Roman" w:hAnsi="Cambria" w:cs="Times New Roman"/>
      <w:b/>
      <w:bCs/>
      <w:color w:val="4F81BD"/>
      <w:sz w:val="26"/>
      <w:szCs w:val="26"/>
    </w:rPr>
  </w:style>
  <w:style w:type="character" w:customStyle="1" w:styleId="a5">
    <w:name w:val="Основной текст с отступом Знак"/>
    <w:rPr>
      <w:rFonts w:ascii="Times New Roman CYR" w:eastAsia="Times New Roman" w:hAnsi="Times New Roman CYR" w:cs="Times New Roman"/>
      <w:sz w:val="28"/>
      <w:szCs w:val="20"/>
      <w:lang w:val="x-none"/>
    </w:rPr>
  </w:style>
  <w:style w:type="character" w:customStyle="1" w:styleId="a6">
    <w:name w:val="Текст сноски Знак"/>
    <w:rPr>
      <w:rFonts w:ascii="Times New Roman CYR" w:eastAsia="Times New Roman" w:hAnsi="Times New Roman CYR" w:cs="Times New Roman"/>
      <w:sz w:val="20"/>
      <w:szCs w:val="20"/>
      <w:lang w:val="x-none"/>
    </w:rPr>
  </w:style>
  <w:style w:type="character" w:customStyle="1" w:styleId="a7">
    <w:name w:val="Символ сноски"/>
    <w:rPr>
      <w:rFonts w:cs="Times New Roman"/>
      <w:vertAlign w:val="superscript"/>
    </w:rPr>
  </w:style>
  <w:style w:type="character" w:customStyle="1" w:styleId="210">
    <w:name w:val="Основной текст с отступом 2 Знак1"/>
    <w:rPr>
      <w:rFonts w:ascii="Times New Roman CYR" w:eastAsia="Times New Roman" w:hAnsi="Times New Roman CYR" w:cs="Times New Roman"/>
      <w:sz w:val="28"/>
      <w:szCs w:val="20"/>
      <w:lang w:val="x-none"/>
    </w:rPr>
  </w:style>
  <w:style w:type="character" w:customStyle="1" w:styleId="23">
    <w:name w:val="Основной текст с отступом 2 Знак"/>
    <w:rPr>
      <w:rFonts w:ascii="Times New Roman CYR" w:eastAsia="Times New Roman" w:hAnsi="Times New Roman CYR" w:cs="Times New Roman"/>
      <w:sz w:val="28"/>
      <w:szCs w:val="20"/>
    </w:rPr>
  </w:style>
  <w:style w:type="character" w:customStyle="1" w:styleId="12">
    <w:name w:val="Верхний колонтитул Знак1"/>
    <w:rPr>
      <w:rFonts w:ascii="Times New Roman CYR" w:eastAsia="Times New Roman" w:hAnsi="Times New Roman CYR" w:cs="Times New Roman CYR"/>
      <w:sz w:val="28"/>
    </w:rPr>
  </w:style>
  <w:style w:type="character" w:customStyle="1" w:styleId="a8">
    <w:name w:val="Верхний колонтитул Знак"/>
    <w:uiPriority w:val="99"/>
    <w:rPr>
      <w:rFonts w:ascii="Times New Roman CYR" w:eastAsia="Times New Roman" w:hAnsi="Times New Roman CYR" w:cs="Times New Roman"/>
      <w:sz w:val="28"/>
      <w:szCs w:val="20"/>
    </w:rPr>
  </w:style>
  <w:style w:type="character" w:customStyle="1" w:styleId="13">
    <w:name w:val="Нижний колонтитул Знак1"/>
    <w:rPr>
      <w:rFonts w:ascii="Times New Roman CYR" w:eastAsia="Times New Roman" w:hAnsi="Times New Roman CYR" w:cs="Times New Roman"/>
      <w:sz w:val="28"/>
      <w:szCs w:val="20"/>
      <w:lang w:val="x-none"/>
    </w:rPr>
  </w:style>
  <w:style w:type="character" w:customStyle="1" w:styleId="a9">
    <w:name w:val="Нижний колонтитул Знак"/>
    <w:uiPriority w:val="99"/>
    <w:rPr>
      <w:rFonts w:ascii="Times New Roman CYR" w:eastAsia="Times New Roman" w:hAnsi="Times New Roman CYR" w:cs="Times New Roman"/>
      <w:sz w:val="28"/>
      <w:szCs w:val="20"/>
    </w:rPr>
  </w:style>
  <w:style w:type="character" w:styleId="aa">
    <w:name w:val="Hyperlink"/>
    <w:uiPriority w:val="99"/>
    <w:rPr>
      <w:color w:val="0000FF"/>
      <w:u w:val="single"/>
    </w:rPr>
  </w:style>
  <w:style w:type="character" w:customStyle="1" w:styleId="14">
    <w:name w:val="1 Заголовок Знак"/>
    <w:rPr>
      <w:rFonts w:ascii="Times New Roman" w:eastAsia="Times New Roman" w:hAnsi="Times New Roman" w:cs="Times New Roman"/>
      <w:b/>
      <w:bCs/>
      <w:caps/>
      <w:kern w:val="2"/>
      <w:sz w:val="28"/>
      <w:szCs w:val="32"/>
      <w:lang w:val="en-US"/>
    </w:rPr>
  </w:style>
  <w:style w:type="character" w:customStyle="1" w:styleId="-FN">
    <w:name w:val="Текст сноски-FN Знак"/>
    <w:rPr>
      <w:rFonts w:ascii="Times New Roman" w:hAnsi="Times New Roman" w:cs="Times New Roman"/>
    </w:rPr>
  </w:style>
  <w:style w:type="character" w:customStyle="1" w:styleId="HTML1">
    <w:name w:val="Стандартный HTML Знак1"/>
    <w:rPr>
      <w:rFonts w:ascii="Courier New" w:eastAsia="Times New Roman" w:hAnsi="Courier New" w:cs="Times New Roman"/>
      <w:sz w:val="20"/>
      <w:szCs w:val="20"/>
      <w:lang w:val="x-none"/>
    </w:rPr>
  </w:style>
  <w:style w:type="character" w:customStyle="1" w:styleId="HTML">
    <w:name w:val="Стандартный HTML Знак"/>
    <w:rPr>
      <w:rFonts w:ascii="Consolas" w:eastAsia="Times New Roman" w:hAnsi="Consolas" w:cs="Times New Roman"/>
      <w:sz w:val="20"/>
      <w:szCs w:val="20"/>
    </w:rPr>
  </w:style>
  <w:style w:type="character" w:customStyle="1" w:styleId="15">
    <w:name w:val="Текст Знак1"/>
    <w:rPr>
      <w:rFonts w:ascii="Courier New" w:eastAsia="Times New Roman" w:hAnsi="Courier New" w:cs="Times New Roman"/>
      <w:sz w:val="20"/>
      <w:szCs w:val="20"/>
      <w:lang w:val="x-none"/>
    </w:rPr>
  </w:style>
  <w:style w:type="character" w:customStyle="1" w:styleId="ab">
    <w:name w:val="Текст Знак"/>
    <w:rPr>
      <w:rFonts w:ascii="Consolas" w:eastAsia="Times New Roman" w:hAnsi="Consolas" w:cs="Times New Roman"/>
      <w:sz w:val="21"/>
      <w:szCs w:val="21"/>
    </w:rPr>
  </w:style>
  <w:style w:type="character" w:customStyle="1" w:styleId="-FN1">
    <w:name w:val="Текст сноски-FN Знак1"/>
    <w:rPr>
      <w:rFonts w:ascii="Times New Roman CYR" w:eastAsia="Times New Roman" w:hAnsi="Times New Roman CYR" w:cs="Times New Roman"/>
      <w:sz w:val="20"/>
      <w:szCs w:val="20"/>
    </w:rPr>
  </w:style>
  <w:style w:type="character" w:customStyle="1" w:styleId="16">
    <w:name w:val="Основной текст Знак1"/>
    <w:rPr>
      <w:rFonts w:ascii="Times New Roman" w:eastAsia="Times New Roman" w:hAnsi="Times New Roman" w:cs="Times New Roman"/>
      <w:b/>
      <w:sz w:val="40"/>
      <w:szCs w:val="20"/>
      <w:u w:val="single"/>
      <w:lang w:val="x-none"/>
    </w:rPr>
  </w:style>
  <w:style w:type="character" w:customStyle="1" w:styleId="ac">
    <w:name w:val="Основной текст Знак"/>
    <w:rPr>
      <w:rFonts w:ascii="Times New Roman CYR" w:eastAsia="Times New Roman" w:hAnsi="Times New Roman CYR" w:cs="Times New Roman"/>
      <w:sz w:val="28"/>
      <w:szCs w:val="20"/>
    </w:rPr>
  </w:style>
  <w:style w:type="character" w:customStyle="1" w:styleId="ad">
    <w:name w:val="Текст выноски Знак"/>
    <w:uiPriority w:val="99"/>
    <w:rPr>
      <w:rFonts w:ascii="Tahoma" w:eastAsia="Times New Roman" w:hAnsi="Tahoma" w:cs="Tahoma"/>
      <w:sz w:val="16"/>
      <w:szCs w:val="16"/>
    </w:rPr>
  </w:style>
  <w:style w:type="character" w:customStyle="1" w:styleId="17">
    <w:name w:val="Текст выноски Знак1"/>
    <w:rPr>
      <w:rFonts w:ascii="Tahoma" w:eastAsia="Times New Roman" w:hAnsi="Tahoma" w:cs="Tahoma"/>
      <w:sz w:val="16"/>
      <w:szCs w:val="16"/>
    </w:rPr>
  </w:style>
  <w:style w:type="character" w:styleId="ae">
    <w:name w:val="FollowedHyperlink"/>
    <w:rPr>
      <w:color w:val="800080"/>
      <w:u w:val="single"/>
    </w:rPr>
  </w:style>
  <w:style w:type="character" w:customStyle="1" w:styleId="211">
    <w:name w:val="Основной текст 2 Знак1"/>
    <w:rPr>
      <w:rFonts w:ascii="Times New Roman" w:eastAsia="Times New Roman" w:hAnsi="Times New Roman" w:cs="Times New Roman"/>
      <w:sz w:val="24"/>
      <w:szCs w:val="24"/>
      <w:lang w:val="x-none"/>
    </w:rPr>
  </w:style>
  <w:style w:type="character" w:customStyle="1" w:styleId="24">
    <w:name w:val="Основной текст 2 Знак"/>
    <w:rPr>
      <w:rFonts w:ascii="Times New Roman CYR" w:eastAsia="Times New Roman" w:hAnsi="Times New Roman CYR" w:cs="Times New Roman"/>
      <w:sz w:val="28"/>
      <w:szCs w:val="20"/>
    </w:rPr>
  </w:style>
  <w:style w:type="character" w:customStyle="1" w:styleId="18">
    <w:name w:val="Знак примечания1"/>
    <w:rPr>
      <w:sz w:val="16"/>
      <w:szCs w:val="16"/>
    </w:rPr>
  </w:style>
  <w:style w:type="character" w:customStyle="1" w:styleId="af">
    <w:name w:val="Текст примечания Знак"/>
    <w:rPr>
      <w:rFonts w:ascii="Times New Roman" w:eastAsia="Times New Roman" w:hAnsi="Times New Roman" w:cs="Times New Roman"/>
      <w:sz w:val="20"/>
      <w:szCs w:val="20"/>
      <w:lang w:val="x-none"/>
    </w:rPr>
  </w:style>
  <w:style w:type="character" w:customStyle="1" w:styleId="af0">
    <w:name w:val="Стандарт Знак"/>
    <w:rPr>
      <w:rFonts w:ascii="Times New Roman" w:eastAsia="Calibri" w:hAnsi="Times New Roman" w:cs="Times New Roman"/>
      <w:sz w:val="28"/>
      <w:szCs w:val="28"/>
      <w:lang w:val="x-none"/>
    </w:rPr>
  </w:style>
  <w:style w:type="character" w:customStyle="1" w:styleId="32">
    <w:name w:val="Основной текст 3 Знак"/>
    <w:rPr>
      <w:rFonts w:ascii="Times New Roman CYR" w:eastAsia="Times New Roman" w:hAnsi="Times New Roman CYR" w:cs="Times New Roman"/>
      <w:sz w:val="16"/>
      <w:szCs w:val="16"/>
      <w:lang w:val="x-none"/>
    </w:rPr>
  </w:style>
  <w:style w:type="character" w:customStyle="1" w:styleId="120">
    <w:name w:val="Знак Знак12"/>
    <w:rPr>
      <w:b/>
      <w:bCs/>
      <w:caps/>
      <w:sz w:val="28"/>
      <w:szCs w:val="28"/>
      <w:lang w:val="en-US" w:bidi="ar-SA"/>
    </w:rPr>
  </w:style>
  <w:style w:type="character" w:customStyle="1" w:styleId="af1">
    <w:name w:val="Подзаголовок Знак"/>
    <w:rPr>
      <w:b/>
      <w:bCs/>
      <w:iCs/>
      <w:kern w:val="2"/>
      <w:sz w:val="28"/>
      <w:szCs w:val="28"/>
      <w:lang w:val="x-none"/>
    </w:rPr>
  </w:style>
  <w:style w:type="character" w:customStyle="1" w:styleId="19">
    <w:name w:val="Подзаголовок Знак1"/>
    <w:rPr>
      <w:rFonts w:ascii="Cambria" w:eastAsia="Times New Roman" w:hAnsi="Cambria" w:cs="Times New Roman"/>
      <w:i/>
      <w:iCs/>
      <w:color w:val="4F81BD"/>
      <w:spacing w:val="15"/>
      <w:sz w:val="24"/>
      <w:szCs w:val="24"/>
    </w:rPr>
  </w:style>
  <w:style w:type="character" w:customStyle="1" w:styleId="33">
    <w:name w:val="Основной текст с отступом 3 Знак"/>
    <w:rPr>
      <w:rFonts w:ascii="Times New Roman CYR" w:eastAsia="Calibri" w:hAnsi="Times New Roman CYR" w:cs="Times New Roman"/>
      <w:sz w:val="16"/>
      <w:szCs w:val="16"/>
    </w:rPr>
  </w:style>
  <w:style w:type="character" w:customStyle="1" w:styleId="af2">
    <w:name w:val="Ст. без интервала Знак"/>
    <w:rPr>
      <w:rFonts w:ascii="Times New Roman" w:hAnsi="Times New Roman" w:cs="Times New Roman"/>
      <w:sz w:val="28"/>
      <w:szCs w:val="28"/>
    </w:rPr>
  </w:style>
  <w:style w:type="character" w:customStyle="1" w:styleId="130">
    <w:name w:val="Знак Знак13"/>
    <w:rPr>
      <w:rFonts w:eastAsia="Times New Roman"/>
      <w:sz w:val="24"/>
      <w:szCs w:val="24"/>
    </w:rPr>
  </w:style>
  <w:style w:type="character" w:customStyle="1" w:styleId="FontStyle13">
    <w:name w:val="Font Style13"/>
    <w:rPr>
      <w:rFonts w:ascii="Times New Roman" w:hAnsi="Times New Roman" w:cs="Times New Roman"/>
      <w:b/>
      <w:bCs/>
      <w:sz w:val="24"/>
      <w:szCs w:val="24"/>
    </w:rPr>
  </w:style>
  <w:style w:type="character" w:customStyle="1" w:styleId="FontStyle52">
    <w:name w:val="Font Style52"/>
    <w:rPr>
      <w:rFonts w:ascii="Times New Roman" w:hAnsi="Times New Roman" w:cs="Times New Roman"/>
      <w:sz w:val="20"/>
      <w:szCs w:val="20"/>
    </w:rPr>
  </w:style>
  <w:style w:type="character" w:customStyle="1" w:styleId="190">
    <w:name w:val="Знак Знак19"/>
    <w:rPr>
      <w:rFonts w:eastAsia="Times New Roman"/>
      <w:sz w:val="28"/>
      <w:szCs w:val="24"/>
    </w:rPr>
  </w:style>
  <w:style w:type="character" w:customStyle="1" w:styleId="180">
    <w:name w:val="Знак Знак18"/>
    <w:rPr>
      <w:rFonts w:eastAsia="Times New Roman"/>
      <w:b/>
      <w:bCs/>
      <w:sz w:val="36"/>
      <w:szCs w:val="36"/>
    </w:rPr>
  </w:style>
  <w:style w:type="character" w:customStyle="1" w:styleId="PointChar">
    <w:name w:val="Point Char"/>
    <w:rPr>
      <w:rFonts w:ascii="Calibri" w:eastAsia="Calibri" w:hAnsi="Calibri" w:cs="Times New Roman"/>
      <w:sz w:val="24"/>
      <w:szCs w:val="24"/>
    </w:rPr>
  </w:style>
  <w:style w:type="character" w:customStyle="1" w:styleId="1a">
    <w:name w:val="Основной текст1 Знак"/>
    <w:rPr>
      <w:rFonts w:eastAsia="Times New Roman"/>
      <w:sz w:val="28"/>
    </w:rPr>
  </w:style>
  <w:style w:type="character" w:customStyle="1" w:styleId="af3">
    <w:name w:val="Название Знак"/>
    <w:rPr>
      <w:rFonts w:ascii="Times New Roman" w:eastAsia="Times New Roman" w:hAnsi="Times New Roman" w:cs="Times New Roman"/>
      <w:b/>
      <w:sz w:val="28"/>
      <w:szCs w:val="20"/>
      <w:lang w:val="x-none"/>
    </w:rPr>
  </w:style>
  <w:style w:type="character" w:customStyle="1" w:styleId="af4">
    <w:name w:val="Текст концевой сноски Знак"/>
    <w:rPr>
      <w:rFonts w:ascii="Times New Roman" w:eastAsia="Times New Roman" w:hAnsi="Times New Roman" w:cs="Times New Roman"/>
      <w:sz w:val="20"/>
      <w:szCs w:val="20"/>
      <w:lang w:val="x-none"/>
    </w:rPr>
  </w:style>
  <w:style w:type="character" w:customStyle="1" w:styleId="af5">
    <w:name w:val="Символы концевой сноски"/>
    <w:rPr>
      <w:vertAlign w:val="superscript"/>
    </w:rPr>
  </w:style>
  <w:style w:type="character" w:customStyle="1" w:styleId="af6">
    <w:name w:val="Схема документа Знак"/>
    <w:rPr>
      <w:rFonts w:ascii="Tahoma" w:eastAsia="Times New Roman" w:hAnsi="Tahoma" w:cs="Times New Roman"/>
      <w:sz w:val="16"/>
      <w:szCs w:val="16"/>
      <w:lang w:val="x-none"/>
    </w:rPr>
  </w:style>
  <w:style w:type="character" w:customStyle="1" w:styleId="af7">
    <w:name w:val="Тема примечания Знак"/>
    <w:rPr>
      <w:rFonts w:ascii="Times New Roman" w:eastAsia="Times New Roman" w:hAnsi="Times New Roman" w:cs="Times New Roman"/>
      <w:b/>
      <w:bCs/>
      <w:sz w:val="20"/>
      <w:szCs w:val="20"/>
      <w:lang w:val="x-none"/>
    </w:rPr>
  </w:style>
  <w:style w:type="character" w:customStyle="1" w:styleId="af8">
    <w:name w:val="Знак Знак"/>
    <w:rPr>
      <w:sz w:val="24"/>
      <w:szCs w:val="24"/>
      <w:lang w:val="ru-RU" w:bidi="ar-SA"/>
    </w:rPr>
  </w:style>
  <w:style w:type="character" w:customStyle="1" w:styleId="34">
    <w:name w:val="Основной текст (3)"/>
    <w:rPr>
      <w:b/>
      <w:bCs/>
      <w:shd w:val="clear" w:color="auto" w:fill="FFFFFF"/>
    </w:rPr>
  </w:style>
  <w:style w:type="character" w:customStyle="1" w:styleId="1b">
    <w:name w:val="Основной шрифт абзаца1"/>
  </w:style>
  <w:style w:type="character" w:customStyle="1" w:styleId="af9">
    <w:name w:val="Символ нумерации"/>
  </w:style>
  <w:style w:type="character" w:customStyle="1" w:styleId="afa">
    <w:name w:val="Маркеры списка"/>
    <w:rPr>
      <w:rFonts w:ascii="OpenSymbol" w:eastAsia="OpenSymbol" w:hAnsi="OpenSymbol" w:cs="OpenSymbol"/>
    </w:rPr>
  </w:style>
  <w:style w:type="character" w:customStyle="1" w:styleId="25">
    <w:name w:val="Основной текст Знак2"/>
    <w:rPr>
      <w:b/>
      <w:sz w:val="40"/>
      <w:u w:val="single"/>
      <w:lang w:val="x-none"/>
    </w:rPr>
  </w:style>
  <w:style w:type="character" w:customStyle="1" w:styleId="1c">
    <w:name w:val="Основной текст с отступом Знак1"/>
    <w:rPr>
      <w:rFonts w:ascii="Times New Roman CYR" w:hAnsi="Times New Roman CYR" w:cs="Calibri"/>
      <w:sz w:val="28"/>
      <w:lang w:val="x-none"/>
    </w:rPr>
  </w:style>
  <w:style w:type="character" w:customStyle="1" w:styleId="1d">
    <w:name w:val="Текст сноски Знак1"/>
    <w:rPr>
      <w:rFonts w:ascii="Times New Roman CYR" w:hAnsi="Times New Roman CYR" w:cs="Calibri"/>
      <w:lang w:val="x-none"/>
    </w:rPr>
  </w:style>
  <w:style w:type="character" w:customStyle="1" w:styleId="HTML2">
    <w:name w:val="Стандартный HTML Знак2"/>
    <w:rPr>
      <w:rFonts w:ascii="Courier New" w:hAnsi="Courier New" w:cs="Courier New"/>
      <w:lang w:val="x-none"/>
    </w:rPr>
  </w:style>
  <w:style w:type="character" w:customStyle="1" w:styleId="26">
    <w:name w:val="Подзаголовок Знак2"/>
    <w:rPr>
      <w:rFonts w:ascii="Calibri" w:eastAsia="Calibri" w:hAnsi="Calibri" w:cs="Calibri"/>
      <w:b/>
      <w:bCs/>
      <w:iCs/>
      <w:kern w:val="2"/>
      <w:sz w:val="28"/>
      <w:szCs w:val="28"/>
      <w:lang w:val="x-none"/>
    </w:rPr>
  </w:style>
  <w:style w:type="character" w:customStyle="1" w:styleId="1e">
    <w:name w:val="Текст концевой сноски Знак1"/>
    <w:rPr>
      <w:lang w:val="x-none"/>
    </w:rPr>
  </w:style>
  <w:style w:type="character" w:customStyle="1" w:styleId="1f">
    <w:name w:val="Текст примечания Знак1"/>
    <w:basedOn w:val="5"/>
  </w:style>
  <w:style w:type="character" w:customStyle="1" w:styleId="1f0">
    <w:name w:val="Тема примечания Знак1"/>
    <w:rPr>
      <w:b/>
      <w:bCs/>
      <w:lang w:val="x-none"/>
    </w:rPr>
  </w:style>
  <w:style w:type="character" w:customStyle="1" w:styleId="36">
    <w:name w:val="36пт"/>
    <w:rPr>
      <w:sz w:val="72"/>
      <w:szCs w:val="28"/>
    </w:rPr>
  </w:style>
  <w:style w:type="character" w:customStyle="1" w:styleId="current-price-value">
    <w:name w:val="current-price-value"/>
  </w:style>
  <w:style w:type="character" w:customStyle="1" w:styleId="title-bonus">
    <w:name w:val="title-bonus"/>
  </w:style>
  <w:style w:type="character" w:customStyle="1" w:styleId="price-bonus">
    <w:name w:val="price-bonus"/>
  </w:style>
  <w:style w:type="character" w:customStyle="1" w:styleId="avail-text">
    <w:name w:val="avail-text"/>
  </w:style>
  <w:style w:type="character" w:customStyle="1" w:styleId="available">
    <w:name w:val="available"/>
  </w:style>
  <w:style w:type="character" w:customStyle="1" w:styleId="delivery-info-widgettext">
    <w:name w:val="delivery-info-widget__text"/>
  </w:style>
  <w:style w:type="character" w:customStyle="1" w:styleId="1f1">
    <w:name w:val="Заголовок1"/>
  </w:style>
  <w:style w:type="character" w:customStyle="1" w:styleId="pseudo-link">
    <w:name w:val="pseudo-link"/>
  </w:style>
  <w:style w:type="character" w:customStyle="1" w:styleId="count">
    <w:name w:val="count"/>
  </w:style>
  <w:style w:type="character" w:customStyle="1" w:styleId="181">
    <w:name w:val="18 пт"/>
    <w:rPr>
      <w:sz w:val="36"/>
    </w:rPr>
  </w:style>
  <w:style w:type="character" w:customStyle="1" w:styleId="240">
    <w:name w:val="24 пт"/>
    <w:rPr>
      <w:sz w:val="48"/>
    </w:rPr>
  </w:style>
  <w:style w:type="character" w:customStyle="1" w:styleId="220">
    <w:name w:val="Основной текст с отступом 2 Знак2"/>
    <w:rPr>
      <w:sz w:val="24"/>
      <w:szCs w:val="24"/>
    </w:rPr>
  </w:style>
  <w:style w:type="character" w:customStyle="1" w:styleId="221">
    <w:name w:val="Основной текст 2 Знак2"/>
    <w:rPr>
      <w:sz w:val="24"/>
      <w:szCs w:val="24"/>
    </w:rPr>
  </w:style>
  <w:style w:type="character" w:customStyle="1" w:styleId="27">
    <w:name w:val="Знак примечания2"/>
    <w:rPr>
      <w:rFonts w:cs="Times New Roman"/>
      <w:sz w:val="16"/>
    </w:rPr>
  </w:style>
  <w:style w:type="character" w:customStyle="1" w:styleId="122">
    <w:name w:val="Знак Знак122"/>
    <w:rPr>
      <w:b/>
      <w:caps/>
      <w:sz w:val="28"/>
      <w:lang w:val="en-US"/>
    </w:rPr>
  </w:style>
  <w:style w:type="character" w:customStyle="1" w:styleId="310">
    <w:name w:val="Основной текст 3 Знак1"/>
    <w:rPr>
      <w:sz w:val="16"/>
      <w:szCs w:val="16"/>
    </w:rPr>
  </w:style>
  <w:style w:type="character" w:customStyle="1" w:styleId="182">
    <w:name w:val="Знак Знак182"/>
    <w:rPr>
      <w:rFonts w:eastAsia="Times New Roman"/>
      <w:b/>
      <w:sz w:val="36"/>
    </w:rPr>
  </w:style>
  <w:style w:type="character" w:customStyle="1" w:styleId="192">
    <w:name w:val="Знак Знак192"/>
    <w:rPr>
      <w:rFonts w:eastAsia="Times New Roman"/>
      <w:sz w:val="24"/>
    </w:rPr>
  </w:style>
  <w:style w:type="character" w:customStyle="1" w:styleId="132">
    <w:name w:val="Знак Знак132"/>
    <w:rPr>
      <w:rFonts w:eastAsia="Times New Roman"/>
      <w:sz w:val="24"/>
    </w:rPr>
  </w:style>
  <w:style w:type="character" w:customStyle="1" w:styleId="311">
    <w:name w:val="Основной текст с отступом 3 Знак1"/>
    <w:rPr>
      <w:sz w:val="16"/>
      <w:szCs w:val="16"/>
    </w:rPr>
  </w:style>
  <w:style w:type="character" w:customStyle="1" w:styleId="28">
    <w:name w:val="Текст Знак2"/>
    <w:rPr>
      <w:rFonts w:ascii="Courier New" w:hAnsi="Courier New" w:cs="Courier New"/>
    </w:rPr>
  </w:style>
  <w:style w:type="character" w:customStyle="1" w:styleId="1f2">
    <w:name w:val="Знак сноски1"/>
    <w:rPr>
      <w:rFonts w:cs="Times New Roman"/>
      <w:vertAlign w:val="superscript"/>
    </w:rPr>
  </w:style>
  <w:style w:type="character" w:customStyle="1" w:styleId="afb">
    <w:name w:val="Символ концевой сноски"/>
    <w:rPr>
      <w:rFonts w:cs="Times New Roman"/>
      <w:vertAlign w:val="superscript"/>
    </w:rPr>
  </w:style>
  <w:style w:type="character" w:customStyle="1" w:styleId="1f3">
    <w:name w:val="Схема документа Знак1"/>
    <w:rPr>
      <w:rFonts w:ascii="Tahoma" w:hAnsi="Tahoma" w:cs="Tahoma"/>
      <w:sz w:val="16"/>
      <w:szCs w:val="16"/>
    </w:rPr>
  </w:style>
  <w:style w:type="character" w:customStyle="1" w:styleId="121">
    <w:name w:val="Знак Знак121"/>
    <w:rPr>
      <w:b/>
      <w:caps/>
      <w:sz w:val="28"/>
      <w:lang w:val="en-US"/>
    </w:rPr>
  </w:style>
  <w:style w:type="character" w:customStyle="1" w:styleId="131">
    <w:name w:val="Знак Знак131"/>
    <w:rPr>
      <w:rFonts w:eastAsia="Times New Roman"/>
      <w:sz w:val="24"/>
    </w:rPr>
  </w:style>
  <w:style w:type="character" w:customStyle="1" w:styleId="191">
    <w:name w:val="Знак Знак191"/>
    <w:rPr>
      <w:rFonts w:eastAsia="Times New Roman"/>
      <w:sz w:val="24"/>
    </w:rPr>
  </w:style>
  <w:style w:type="character" w:customStyle="1" w:styleId="1810">
    <w:name w:val="Знак Знак181"/>
    <w:rPr>
      <w:rFonts w:eastAsia="Times New Roman"/>
      <w:b/>
      <w:sz w:val="36"/>
    </w:rPr>
  </w:style>
  <w:style w:type="character" w:customStyle="1" w:styleId="afc">
    <w:name w:val="Гипертекстовая ссылка"/>
    <w:rPr>
      <w:b/>
      <w:color w:val="106BBE"/>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rPr>
  </w:style>
  <w:style w:type="character" w:customStyle="1" w:styleId="extended-textshort">
    <w:name w:val="extended-text__short"/>
  </w:style>
  <w:style w:type="character" w:customStyle="1" w:styleId="61">
    <w:name w:val="Основной шрифт абзаца6"/>
  </w:style>
  <w:style w:type="character" w:styleId="afd">
    <w:name w:val="Emphasis"/>
    <w:qFormat/>
    <w:rPr>
      <w:i/>
      <w:iCs/>
    </w:rPr>
  </w:style>
  <w:style w:type="character" w:customStyle="1" w:styleId="afe">
    <w:name w:val="Маркеры"/>
    <w:rPr>
      <w:rFonts w:ascii="OpenSymbol" w:eastAsia="OpenSymbol" w:hAnsi="OpenSymbol" w:cs="OpenSymbol"/>
    </w:rPr>
  </w:style>
  <w:style w:type="paragraph" w:customStyle="1" w:styleId="110">
    <w:name w:val="Заголовок11"/>
    <w:basedOn w:val="a"/>
    <w:next w:val="aff"/>
    <w:pPr>
      <w:jc w:val="center"/>
    </w:pPr>
    <w:rPr>
      <w:b/>
      <w:bCs/>
    </w:rPr>
  </w:style>
  <w:style w:type="paragraph" w:styleId="aff">
    <w:name w:val="Body Text"/>
    <w:basedOn w:val="a"/>
    <w:rPr>
      <w:b/>
      <w:sz w:val="40"/>
      <w:szCs w:val="20"/>
      <w:u w:val="single"/>
      <w:lang w:val="x-none"/>
    </w:rPr>
  </w:style>
  <w:style w:type="paragraph" w:styleId="aff0">
    <w:name w:val="List"/>
    <w:basedOn w:val="aff"/>
    <w:rPr>
      <w:rFonts w:cs="Arial"/>
    </w:rPr>
  </w:style>
  <w:style w:type="paragraph" w:styleId="aff1">
    <w:name w:val="caption"/>
    <w:basedOn w:val="a"/>
    <w:qFormat/>
    <w:pPr>
      <w:suppressLineNumbers/>
      <w:spacing w:before="120" w:after="120"/>
    </w:pPr>
    <w:rPr>
      <w:rFonts w:cs="Arial"/>
      <w:i/>
      <w:iCs/>
    </w:rPr>
  </w:style>
  <w:style w:type="paragraph" w:customStyle="1" w:styleId="1f4">
    <w:name w:val="Указатель1"/>
    <w:basedOn w:val="a"/>
    <w:pPr>
      <w:suppressLineNumbers/>
    </w:pPr>
  </w:style>
  <w:style w:type="paragraph" w:customStyle="1" w:styleId="1f5">
    <w:name w:val="Знак Знак Знак Знак Знак Знак Знак1"/>
    <w:basedOn w:val="a"/>
    <w:pPr>
      <w:spacing w:after="160" w:line="240" w:lineRule="exact"/>
    </w:pPr>
    <w:rPr>
      <w:rFonts w:ascii="Verdana" w:hAnsi="Verdana" w:cs="Verdana"/>
      <w:sz w:val="20"/>
      <w:szCs w:val="20"/>
      <w:lang w:val="en-US"/>
    </w:rPr>
  </w:style>
  <w:style w:type="paragraph" w:customStyle="1" w:styleId="ConsPlusTitle">
    <w:name w:val="ConsPlusTitle"/>
    <w:pPr>
      <w:widowControl w:val="0"/>
      <w:suppressAutoHyphens/>
      <w:autoSpaceDE w:val="0"/>
    </w:pPr>
    <w:rPr>
      <w:b/>
      <w:bCs/>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aff2">
    <w:name w:val="Знак"/>
    <w:basedOn w:val="a"/>
    <w:pPr>
      <w:spacing w:after="160" w:line="240" w:lineRule="exact"/>
    </w:pPr>
    <w:rPr>
      <w:rFonts w:ascii="Verdana" w:hAnsi="Verdana" w:cs="Verdana"/>
      <w:sz w:val="20"/>
      <w:szCs w:val="20"/>
      <w:lang w:val="en-US"/>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aff3">
    <w:name w:val="Знак Знак Знак Знак Знак Знак Знак"/>
    <w:basedOn w:val="a"/>
    <w:pPr>
      <w:widowControl w:val="0"/>
      <w:spacing w:after="160" w:line="240" w:lineRule="exact"/>
      <w:jc w:val="right"/>
    </w:pPr>
    <w:rPr>
      <w:sz w:val="20"/>
      <w:szCs w:val="20"/>
      <w:lang w:val="en-GB"/>
    </w:rPr>
  </w:style>
  <w:style w:type="paragraph" w:customStyle="1" w:styleId="aff4">
    <w:name w:val="Колонтитул"/>
    <w:basedOn w:val="a"/>
    <w:pPr>
      <w:suppressLineNumbers/>
      <w:tabs>
        <w:tab w:val="center" w:pos="4819"/>
        <w:tab w:val="right" w:pos="9638"/>
      </w:tabs>
    </w:pPr>
  </w:style>
  <w:style w:type="paragraph" w:styleId="aff5">
    <w:name w:val="header"/>
    <w:basedOn w:val="a"/>
    <w:uiPriority w:val="99"/>
    <w:pPr>
      <w:tabs>
        <w:tab w:val="center" w:pos="4677"/>
        <w:tab w:val="right" w:pos="9355"/>
      </w:tabs>
    </w:pPr>
  </w:style>
  <w:style w:type="paragraph" w:styleId="aff6">
    <w:name w:val="footer"/>
    <w:basedOn w:val="a"/>
    <w:uiPriority w:val="99"/>
    <w:pPr>
      <w:tabs>
        <w:tab w:val="center" w:pos="4677"/>
        <w:tab w:val="right" w:pos="9355"/>
      </w:tabs>
    </w:pPr>
  </w:style>
  <w:style w:type="paragraph" w:styleId="aff7">
    <w:name w:val="Balloon Text"/>
    <w:basedOn w:val="a"/>
    <w:uiPriority w:val="99"/>
    <w:rPr>
      <w:rFonts w:ascii="Tahoma" w:hAnsi="Tahoma" w:cs="Tahoma"/>
      <w:sz w:val="16"/>
      <w:szCs w:val="16"/>
    </w:rPr>
  </w:style>
  <w:style w:type="paragraph" w:customStyle="1" w:styleId="35">
    <w:name w:val="Знак3"/>
    <w:basedOn w:val="a"/>
    <w:pPr>
      <w:spacing w:after="160" w:line="240" w:lineRule="exact"/>
    </w:pPr>
    <w:rPr>
      <w:rFonts w:ascii="Verdana" w:hAnsi="Verdana" w:cs="Verdana"/>
      <w:sz w:val="20"/>
      <w:szCs w:val="20"/>
      <w:lang w:val="en-US"/>
    </w:rPr>
  </w:style>
  <w:style w:type="paragraph" w:customStyle="1" w:styleId="37">
    <w:name w:val="Знак Знак Знак Знак Знак Знак Знак3"/>
    <w:basedOn w:val="a"/>
    <w:pPr>
      <w:widowControl w:val="0"/>
      <w:overflowPunct w:val="0"/>
      <w:autoSpaceDE w:val="0"/>
      <w:spacing w:after="160" w:line="240" w:lineRule="exact"/>
      <w:jc w:val="right"/>
    </w:pPr>
    <w:rPr>
      <w:rFonts w:ascii="Calibri" w:hAnsi="Calibri" w:cs="Calibri"/>
      <w:sz w:val="20"/>
      <w:szCs w:val="20"/>
      <w:lang w:val="en-GB"/>
    </w:rPr>
  </w:style>
  <w:style w:type="paragraph" w:styleId="aff8">
    <w:name w:val="Normal (Web)"/>
    <w:basedOn w:val="a"/>
    <w:pPr>
      <w:spacing w:before="280" w:after="280"/>
    </w:pPr>
    <w:rPr>
      <w:rFonts w:ascii="Calibri" w:hAnsi="Calibri" w:cs="Calibri"/>
    </w:rPr>
  </w:style>
  <w:style w:type="paragraph" w:styleId="aff9">
    <w:name w:val="Body Text Indent"/>
    <w:basedOn w:val="a"/>
    <w:pPr>
      <w:tabs>
        <w:tab w:val="left" w:pos="709"/>
      </w:tabs>
      <w:ind w:firstLine="284"/>
      <w:jc w:val="both"/>
    </w:pPr>
    <w:rPr>
      <w:rFonts w:ascii="Times New Roman CYR" w:hAnsi="Times New Roman CYR" w:cs="Times New Roman CYR"/>
      <w:sz w:val="28"/>
      <w:szCs w:val="20"/>
      <w:lang w:val="x-none"/>
    </w:rPr>
  </w:style>
  <w:style w:type="paragraph" w:styleId="affa">
    <w:name w:val="footnote text"/>
    <w:basedOn w:val="a"/>
    <w:pPr>
      <w:jc w:val="both"/>
    </w:pPr>
    <w:rPr>
      <w:rFonts w:ascii="Times New Roman CYR" w:hAnsi="Times New Roman CYR" w:cs="Times New Roman CYR"/>
      <w:sz w:val="20"/>
      <w:szCs w:val="20"/>
      <w:lang w:val="x-none"/>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customStyle="1" w:styleId="1f6">
    <w:name w:val="Стиль1"/>
    <w:pPr>
      <w:widowControl w:val="0"/>
      <w:suppressAutoHyphens/>
    </w:pPr>
    <w:rPr>
      <w:rFonts w:cs="Calibri"/>
      <w:sz w:val="28"/>
      <w:lang w:eastAsia="zh-CN"/>
    </w:rPr>
  </w:style>
  <w:style w:type="paragraph" w:styleId="affb">
    <w:name w:val="List Paragraph"/>
    <w:basedOn w:val="a"/>
    <w:uiPriority w:val="34"/>
    <w:qFormat/>
    <w:pPr>
      <w:spacing w:line="360" w:lineRule="atLeast"/>
      <w:ind w:left="720"/>
      <w:jc w:val="both"/>
    </w:pPr>
    <w:rPr>
      <w:rFonts w:ascii="Times New Roman CYR" w:hAnsi="Times New Roman CYR" w:cs="Calibri"/>
      <w:sz w:val="28"/>
      <w:szCs w:val="20"/>
    </w:rPr>
  </w:style>
  <w:style w:type="paragraph" w:customStyle="1" w:styleId="LO-Normal">
    <w:name w:val="LO-Normal"/>
    <w:pPr>
      <w:widowControl w:val="0"/>
      <w:suppressAutoHyphens/>
      <w:spacing w:line="252" w:lineRule="auto"/>
      <w:ind w:firstLine="580"/>
      <w:jc w:val="both"/>
    </w:pPr>
    <w:rPr>
      <w:rFonts w:cs="Calibri"/>
      <w:sz w:val="28"/>
      <w:lang w:eastAsia="zh-CN"/>
    </w:rPr>
  </w:style>
  <w:style w:type="paragraph" w:styleId="affc">
    <w:name w:val="Subtitle"/>
    <w:basedOn w:val="a"/>
    <w:next w:val="aff"/>
    <w:qFormat/>
    <w:pPr>
      <w:jc w:val="center"/>
    </w:pPr>
    <w:rPr>
      <w:rFonts w:ascii="Calibri" w:eastAsia="Calibri" w:hAnsi="Calibri" w:cs="Calibri"/>
      <w:b/>
      <w:bCs/>
      <w:iCs/>
      <w:kern w:val="2"/>
      <w:sz w:val="28"/>
      <w:szCs w:val="28"/>
      <w:lang w:val="x-none"/>
    </w:rPr>
  </w:style>
  <w:style w:type="paragraph" w:customStyle="1" w:styleId="Normal1">
    <w:name w:val="Normal1"/>
    <w:pPr>
      <w:widowControl w:val="0"/>
      <w:suppressAutoHyphens/>
      <w:spacing w:line="252" w:lineRule="auto"/>
      <w:ind w:firstLine="580"/>
      <w:jc w:val="both"/>
    </w:pPr>
    <w:rPr>
      <w:rFonts w:cs="Calibri"/>
      <w:sz w:val="28"/>
      <w:lang w:eastAsia="zh-CN"/>
    </w:rPr>
  </w:style>
  <w:style w:type="paragraph" w:styleId="affd">
    <w:name w:val="No Spacing"/>
    <w:uiPriority w:val="1"/>
    <w:qFormat/>
    <w:pPr>
      <w:suppressAutoHyphens/>
      <w:jc w:val="both"/>
    </w:pPr>
    <w:rPr>
      <w:rFonts w:ascii="Times New Roman CYR" w:hAnsi="Times New Roman CYR" w:cs="Calibri"/>
      <w:sz w:val="28"/>
      <w:lang w:eastAsia="zh-CN"/>
    </w:rPr>
  </w:style>
  <w:style w:type="paragraph" w:customStyle="1" w:styleId="Default">
    <w:name w:val="Default"/>
    <w:pPr>
      <w:suppressAutoHyphens/>
      <w:autoSpaceDE w:val="0"/>
    </w:pPr>
    <w:rPr>
      <w:rFonts w:cs="Calibri"/>
      <w:color w:val="000000"/>
      <w:sz w:val="24"/>
      <w:szCs w:val="24"/>
      <w:lang w:eastAsia="zh-CN"/>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affe">
    <w:name w:val="Заголовок текста"/>
    <w:pPr>
      <w:suppressAutoHyphens/>
      <w:spacing w:after="240"/>
      <w:jc w:val="center"/>
    </w:pPr>
    <w:rPr>
      <w:rFonts w:cs="Calibri"/>
      <w:b/>
      <w:sz w:val="27"/>
      <w:lang w:eastAsia="zh-CN"/>
    </w:rPr>
  </w:style>
  <w:style w:type="paragraph" w:customStyle="1" w:styleId="afff">
    <w:name w:val="Нумерованный абзац"/>
    <w:pPr>
      <w:tabs>
        <w:tab w:val="left" w:pos="1134"/>
      </w:tabs>
      <w:suppressAutoHyphens/>
      <w:spacing w:before="240"/>
      <w:ind w:left="360" w:hanging="360"/>
      <w:jc w:val="both"/>
    </w:pPr>
    <w:rPr>
      <w:rFonts w:cs="Calibri"/>
      <w:sz w:val="28"/>
      <w:lang w:eastAsia="zh-CN"/>
    </w:rPr>
  </w:style>
  <w:style w:type="paragraph" w:styleId="afff0">
    <w:name w:val="endnote text"/>
    <w:basedOn w:val="a"/>
    <w:rPr>
      <w:sz w:val="20"/>
      <w:szCs w:val="20"/>
      <w:lang w:val="x-none"/>
    </w:rPr>
  </w:style>
  <w:style w:type="paragraph" w:customStyle="1" w:styleId="29">
    <w:name w:val="Текст примечания2"/>
    <w:basedOn w:val="a"/>
    <w:rPr>
      <w:sz w:val="20"/>
      <w:szCs w:val="20"/>
    </w:rPr>
  </w:style>
  <w:style w:type="paragraph" w:customStyle="1" w:styleId="1f7">
    <w:name w:val="Текст примечания1"/>
    <w:basedOn w:val="a"/>
    <w:rPr>
      <w:sz w:val="20"/>
      <w:szCs w:val="20"/>
      <w:lang w:val="x-none"/>
    </w:rPr>
  </w:style>
  <w:style w:type="paragraph" w:styleId="afff1">
    <w:name w:val="annotation subject"/>
    <w:basedOn w:val="1f7"/>
    <w:next w:val="1f7"/>
    <w:rPr>
      <w:b/>
      <w:bCs/>
    </w:rPr>
  </w:style>
  <w:style w:type="paragraph" w:customStyle="1" w:styleId="ConsPlusDocList">
    <w:name w:val="ConsPlusDocList"/>
    <w:pPr>
      <w:widowControl w:val="0"/>
      <w:suppressAutoHyphens/>
      <w:autoSpaceDE w:val="0"/>
    </w:pPr>
    <w:rPr>
      <w:rFonts w:ascii="Courier New" w:hAnsi="Courier New" w:cs="Courier New"/>
      <w:lang w:eastAsia="zh-CN"/>
    </w:rPr>
  </w:style>
  <w:style w:type="paragraph" w:customStyle="1" w:styleId="afff2">
    <w:name w:val="Содержимое таблицы"/>
    <w:basedOn w:val="a"/>
    <w:pPr>
      <w:suppressLineNumbers/>
      <w:jc w:val="both"/>
    </w:pPr>
    <w:rPr>
      <w:rFonts w:ascii="Times New Roman CYR" w:hAnsi="Times New Roman CYR" w:cs="Calibri"/>
      <w:sz w:val="28"/>
      <w:szCs w:val="20"/>
    </w:rPr>
  </w:style>
  <w:style w:type="paragraph" w:customStyle="1" w:styleId="WW-">
    <w:name w:val="WW-Базовый"/>
    <w:pPr>
      <w:tabs>
        <w:tab w:val="left" w:pos="709"/>
      </w:tabs>
      <w:suppressAutoHyphens/>
      <w:spacing w:line="100" w:lineRule="atLeast"/>
    </w:pPr>
    <w:rPr>
      <w:rFonts w:eastAsia="Arial" w:cs="Calibri"/>
      <w:sz w:val="24"/>
      <w:szCs w:val="24"/>
      <w:lang w:eastAsia="zh-CN"/>
    </w:rPr>
  </w:style>
  <w:style w:type="paragraph" w:customStyle="1" w:styleId="212">
    <w:name w:val="Основной текст 21"/>
    <w:basedOn w:val="a"/>
    <w:pPr>
      <w:spacing w:after="120" w:line="480" w:lineRule="auto"/>
      <w:jc w:val="both"/>
    </w:pPr>
  </w:style>
  <w:style w:type="paragraph" w:customStyle="1" w:styleId="312">
    <w:name w:val="Основной текст с отступом 31"/>
    <w:basedOn w:val="a"/>
    <w:pPr>
      <w:spacing w:after="120"/>
      <w:ind w:left="283"/>
      <w:jc w:val="both"/>
    </w:pPr>
    <w:rPr>
      <w:rFonts w:ascii="Times New Roman CYR" w:hAnsi="Times New Roman CYR" w:cs="Calibri"/>
      <w:sz w:val="16"/>
      <w:szCs w:val="16"/>
    </w:rPr>
  </w:style>
  <w:style w:type="paragraph" w:customStyle="1" w:styleId="313">
    <w:name w:val="Основной текст 31"/>
    <w:basedOn w:val="a"/>
    <w:pPr>
      <w:spacing w:after="120"/>
      <w:jc w:val="both"/>
    </w:pPr>
    <w:rPr>
      <w:rFonts w:ascii="Times New Roman CYR" w:hAnsi="Times New Roman CYR" w:cs="Calibri"/>
      <w:sz w:val="16"/>
      <w:szCs w:val="20"/>
    </w:rPr>
  </w:style>
  <w:style w:type="paragraph" w:customStyle="1" w:styleId="afff3">
    <w:name w:val="Знак Знак Знак Знак Знак Знак Знак Знак Знак"/>
    <w:basedOn w:val="a"/>
    <w:pPr>
      <w:widowControl w:val="0"/>
      <w:spacing w:after="160" w:line="240" w:lineRule="exact"/>
      <w:jc w:val="right"/>
    </w:pPr>
    <w:rPr>
      <w:sz w:val="20"/>
      <w:szCs w:val="20"/>
      <w:lang w:val="en-GB"/>
    </w:rPr>
  </w:style>
  <w:style w:type="paragraph" w:customStyle="1" w:styleId="afff4">
    <w:name w:val="Прижатый влево"/>
    <w:basedOn w:val="a"/>
    <w:next w:val="a"/>
    <w:pPr>
      <w:widowControl w:val="0"/>
      <w:autoSpaceDE w:val="0"/>
    </w:pPr>
    <w:rPr>
      <w:rFonts w:ascii="Arial" w:hAnsi="Arial" w:cs="Arial"/>
    </w:rPr>
  </w:style>
  <w:style w:type="paragraph" w:customStyle="1" w:styleId="item">
    <w:name w:val="item"/>
    <w:basedOn w:val="a"/>
    <w:pPr>
      <w:spacing w:before="280" w:after="280"/>
    </w:pPr>
  </w:style>
  <w:style w:type="paragraph" w:customStyle="1" w:styleId="1c0">
    <w:name w:val="Абзац1 c отступом"/>
    <w:basedOn w:val="a"/>
    <w:pPr>
      <w:spacing w:after="60" w:line="360" w:lineRule="exact"/>
      <w:ind w:firstLine="709"/>
      <w:jc w:val="both"/>
    </w:pPr>
    <w:rPr>
      <w:sz w:val="28"/>
      <w:szCs w:val="20"/>
    </w:rPr>
  </w:style>
  <w:style w:type="paragraph" w:customStyle="1" w:styleId="1f8">
    <w:name w:val="ВК1"/>
    <w:basedOn w:val="aff5"/>
    <w:pPr>
      <w:tabs>
        <w:tab w:val="clear" w:pos="4677"/>
        <w:tab w:val="clear" w:pos="9355"/>
        <w:tab w:val="center" w:pos="4703"/>
        <w:tab w:val="right" w:pos="9214"/>
      </w:tabs>
      <w:ind w:right="1418"/>
      <w:jc w:val="center"/>
    </w:pPr>
    <w:rPr>
      <w:b/>
      <w:sz w:val="26"/>
      <w:szCs w:val="20"/>
    </w:rPr>
  </w:style>
  <w:style w:type="paragraph" w:customStyle="1" w:styleId="213">
    <w:name w:val="Основной текст с отступом 21"/>
    <w:basedOn w:val="a"/>
    <w:pPr>
      <w:widowControl w:val="0"/>
      <w:shd w:val="clear" w:color="auto" w:fill="FFFFFF"/>
      <w:autoSpaceDE w:val="0"/>
      <w:ind w:left="1843" w:hanging="1838"/>
      <w:jc w:val="both"/>
    </w:pPr>
    <w:rPr>
      <w:rFonts w:ascii="Times New Roman CYR" w:hAnsi="Times New Roman CYR" w:cs="Times New Roman CYR"/>
      <w:sz w:val="28"/>
      <w:szCs w:val="20"/>
    </w:rPr>
  </w:style>
  <w:style w:type="paragraph" w:customStyle="1" w:styleId="1f9">
    <w:name w:val="Обычный1"/>
    <w:pPr>
      <w:widowControl w:val="0"/>
      <w:suppressAutoHyphens/>
      <w:spacing w:line="256" w:lineRule="auto"/>
      <w:ind w:firstLine="580"/>
      <w:jc w:val="both"/>
    </w:pPr>
    <w:rPr>
      <w:sz w:val="28"/>
      <w:lang w:eastAsia="zh-CN"/>
    </w:rPr>
  </w:style>
  <w:style w:type="paragraph" w:customStyle="1" w:styleId="afff5">
    <w:name w:val="Таблица"/>
    <w:basedOn w:val="a"/>
    <w:pPr>
      <w:jc w:val="center"/>
    </w:pPr>
    <w:rPr>
      <w:b/>
      <w:sz w:val="28"/>
      <w:szCs w:val="28"/>
    </w:rPr>
  </w:style>
  <w:style w:type="paragraph" w:customStyle="1" w:styleId="222">
    <w:name w:val="Основной текст 22"/>
    <w:basedOn w:val="a"/>
    <w:pPr>
      <w:spacing w:after="120" w:line="480" w:lineRule="auto"/>
    </w:pPr>
    <w:rPr>
      <w:rFonts w:ascii="Times New Roman CYR" w:hAnsi="Times New Roman CYR" w:cs="Times New Roman CYR"/>
      <w:sz w:val="28"/>
      <w:szCs w:val="20"/>
    </w:rPr>
  </w:style>
  <w:style w:type="paragraph" w:customStyle="1" w:styleId="afff6">
    <w:name w:val="Стандарт"/>
    <w:basedOn w:val="a"/>
    <w:pPr>
      <w:spacing w:line="360" w:lineRule="auto"/>
    </w:pPr>
    <w:rPr>
      <w:rFonts w:eastAsia="Calibri"/>
      <w:sz w:val="28"/>
      <w:szCs w:val="28"/>
      <w:lang w:val="x-none"/>
    </w:rPr>
  </w:style>
  <w:style w:type="paragraph" w:customStyle="1" w:styleId="320">
    <w:name w:val="Основной текст 32"/>
    <w:basedOn w:val="a"/>
    <w:pPr>
      <w:spacing w:after="120"/>
      <w:jc w:val="both"/>
    </w:pPr>
    <w:rPr>
      <w:rFonts w:ascii="Times New Roman CYR" w:hAnsi="Times New Roman CYR" w:cs="Times New Roman CYR"/>
      <w:sz w:val="16"/>
      <w:szCs w:val="16"/>
      <w:lang w:val="x-none"/>
    </w:rPr>
  </w:style>
  <w:style w:type="paragraph" w:customStyle="1" w:styleId="afff7">
    <w:name w:val="Ст. без интервала"/>
    <w:basedOn w:val="affd"/>
    <w:pPr>
      <w:suppressAutoHyphens w:val="0"/>
      <w:ind w:firstLine="709"/>
    </w:pPr>
    <w:rPr>
      <w:rFonts w:ascii="Times New Roman" w:hAnsi="Times New Roman" w:cs="Times New Roman"/>
      <w:szCs w:val="28"/>
    </w:rPr>
  </w:style>
  <w:style w:type="paragraph" w:customStyle="1" w:styleId="321">
    <w:name w:val="Основной текст с отступом 32"/>
    <w:basedOn w:val="a"/>
    <w:pPr>
      <w:spacing w:after="120"/>
      <w:ind w:left="283"/>
      <w:jc w:val="both"/>
    </w:pPr>
    <w:rPr>
      <w:rFonts w:ascii="Times New Roman CYR" w:eastAsia="Calibri" w:hAnsi="Times New Roman CYR" w:cs="Times New Roman CYR"/>
      <w:sz w:val="16"/>
      <w:szCs w:val="16"/>
    </w:rPr>
  </w:style>
  <w:style w:type="paragraph" w:customStyle="1" w:styleId="1fa">
    <w:name w:val="Текст1"/>
    <w:basedOn w:val="a"/>
    <w:rPr>
      <w:rFonts w:ascii="Consolas" w:hAnsi="Consolas" w:cs="Consolas"/>
      <w:sz w:val="21"/>
      <w:szCs w:val="21"/>
    </w:rPr>
  </w:style>
  <w:style w:type="paragraph" w:customStyle="1" w:styleId="1fb">
    <w:name w:val="1 Заголовок"/>
    <w:basedOn w:val="1"/>
    <w:pPr>
      <w:keepLines w:val="0"/>
      <w:pageBreakBefore/>
      <w:spacing w:before="0" w:after="240" w:line="288" w:lineRule="auto"/>
      <w:ind w:left="284"/>
    </w:pPr>
    <w:rPr>
      <w:kern w:val="2"/>
      <w:szCs w:val="32"/>
    </w:rPr>
  </w:style>
  <w:style w:type="paragraph" w:customStyle="1" w:styleId="Point">
    <w:name w:val="Point"/>
    <w:basedOn w:val="a"/>
    <w:pPr>
      <w:spacing w:before="120" w:line="288" w:lineRule="auto"/>
      <w:ind w:firstLine="720"/>
      <w:jc w:val="both"/>
    </w:pPr>
    <w:rPr>
      <w:rFonts w:ascii="Calibri" w:eastAsia="Calibri" w:hAnsi="Calibri" w:cs="Calibri"/>
    </w:rPr>
  </w:style>
  <w:style w:type="paragraph" w:customStyle="1" w:styleId="1fc">
    <w:name w:val="Схема документа1"/>
    <w:basedOn w:val="a"/>
    <w:rPr>
      <w:rFonts w:ascii="Tahoma" w:hAnsi="Tahoma" w:cs="Tahoma"/>
      <w:sz w:val="16"/>
      <w:szCs w:val="16"/>
      <w:lang w:val="x-none"/>
    </w:rPr>
  </w:style>
  <w:style w:type="paragraph" w:customStyle="1" w:styleId="314">
    <w:name w:val="Основной текст (3)1"/>
    <w:basedOn w:val="a"/>
    <w:pPr>
      <w:shd w:val="clear" w:color="auto" w:fill="FFFFFF"/>
      <w:spacing w:line="240" w:lineRule="atLeast"/>
    </w:pPr>
    <w:rPr>
      <w:b/>
      <w:bCs/>
      <w:sz w:val="20"/>
      <w:szCs w:val="20"/>
    </w:rPr>
  </w:style>
  <w:style w:type="paragraph" w:customStyle="1" w:styleId="2a">
    <w:name w:val="Знак2"/>
    <w:basedOn w:val="a"/>
    <w:pPr>
      <w:spacing w:after="160" w:line="240" w:lineRule="exact"/>
    </w:pPr>
    <w:rPr>
      <w:rFonts w:ascii="Verdana" w:hAnsi="Verdana" w:cs="Verdana"/>
      <w:sz w:val="20"/>
      <w:szCs w:val="20"/>
      <w:lang w:val="en-US"/>
    </w:rPr>
  </w:style>
  <w:style w:type="paragraph" w:customStyle="1" w:styleId="1fd">
    <w:name w:val="НК1"/>
    <w:basedOn w:val="aff6"/>
    <w:pPr>
      <w:tabs>
        <w:tab w:val="clear" w:pos="4677"/>
        <w:tab w:val="clear" w:pos="9355"/>
        <w:tab w:val="center" w:pos="4703"/>
        <w:tab w:val="right" w:pos="9406"/>
      </w:tabs>
      <w:spacing w:before="120"/>
    </w:pPr>
    <w:rPr>
      <w:sz w:val="16"/>
      <w:szCs w:val="20"/>
    </w:rPr>
  </w:style>
  <w:style w:type="paragraph" w:customStyle="1" w:styleId="1fe">
    <w:name w:val="Абзац1 без отступа"/>
    <w:basedOn w:val="a"/>
    <w:pPr>
      <w:spacing w:after="60" w:line="360" w:lineRule="exact"/>
      <w:jc w:val="both"/>
    </w:pPr>
    <w:rPr>
      <w:sz w:val="28"/>
      <w:szCs w:val="20"/>
    </w:rPr>
  </w:style>
  <w:style w:type="paragraph" w:customStyle="1" w:styleId="afff8">
    <w:name w:val="Бланк_адрес"/>
    <w:basedOn w:val="a"/>
    <w:pPr>
      <w:spacing w:line="180" w:lineRule="exact"/>
      <w:jc w:val="center"/>
    </w:pPr>
    <w:rPr>
      <w:color w:val="000000"/>
      <w:sz w:val="18"/>
      <w:szCs w:val="20"/>
    </w:rPr>
  </w:style>
  <w:style w:type="paragraph" w:customStyle="1" w:styleId="111">
    <w:name w:val="Обычный11"/>
    <w:pPr>
      <w:widowControl w:val="0"/>
      <w:suppressAutoHyphens/>
      <w:spacing w:line="256" w:lineRule="auto"/>
      <w:ind w:firstLine="580"/>
      <w:jc w:val="both"/>
    </w:pPr>
    <w:rPr>
      <w:sz w:val="28"/>
      <w:lang w:eastAsia="zh-CN"/>
    </w:rPr>
  </w:style>
  <w:style w:type="paragraph" w:customStyle="1" w:styleId="214">
    <w:name w:val="Знак21"/>
    <w:basedOn w:val="a"/>
    <w:pPr>
      <w:spacing w:after="160" w:line="240" w:lineRule="exact"/>
    </w:pPr>
    <w:rPr>
      <w:rFonts w:ascii="Verdana" w:hAnsi="Verdana" w:cs="Verdana"/>
      <w:sz w:val="20"/>
      <w:szCs w:val="20"/>
      <w:lang w:val="en-US"/>
    </w:rPr>
  </w:style>
  <w:style w:type="paragraph" w:customStyle="1" w:styleId="afff9">
    <w:name w:val="Нормальный (таблица)"/>
    <w:basedOn w:val="a"/>
    <w:next w:val="a"/>
    <w:pPr>
      <w:widowControl w:val="0"/>
      <w:autoSpaceDE w:val="0"/>
      <w:jc w:val="both"/>
    </w:pPr>
    <w:rPr>
      <w:rFonts w:ascii="Arial" w:hAnsi="Arial" w:cs="Arial"/>
    </w:rPr>
  </w:style>
  <w:style w:type="paragraph" w:customStyle="1" w:styleId="xl65">
    <w:name w:val="xl65"/>
    <w:basedOn w:val="a"/>
    <w:pPr>
      <w:spacing w:before="280" w:after="280"/>
    </w:pPr>
    <w:rPr>
      <w:sz w:val="19"/>
      <w:szCs w:val="19"/>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pPr>
    <w:rPr>
      <w:sz w:val="19"/>
      <w:szCs w:val="19"/>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pPr>
    <w:rPr>
      <w:sz w:val="19"/>
      <w:szCs w:val="19"/>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72">
    <w:name w:val="xl72"/>
    <w:basedOn w:val="a"/>
    <w:pPr>
      <w:spacing w:before="280" w:after="280"/>
      <w:textAlignment w:val="top"/>
    </w:pPr>
    <w:rPr>
      <w:sz w:val="19"/>
      <w:szCs w:val="19"/>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9"/>
      <w:szCs w:val="19"/>
    </w:rPr>
  </w:style>
  <w:style w:type="paragraph" w:customStyle="1" w:styleId="xl74">
    <w:name w:val="xl74"/>
    <w:basedOn w:val="a"/>
    <w:pPr>
      <w:shd w:val="clear" w:color="auto" w:fill="FFFFFF"/>
      <w:spacing w:before="280" w:after="280"/>
    </w:pPr>
    <w:rPr>
      <w:sz w:val="19"/>
      <w:szCs w:val="19"/>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9"/>
      <w:szCs w:val="19"/>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77">
    <w:name w:val="xl77"/>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79">
    <w:name w:val="xl79"/>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hd w:val="clear" w:color="auto" w:fill="FFFFFF"/>
      <w:spacing w:before="280" w:after="280"/>
    </w:pPr>
    <w:rPr>
      <w:sz w:val="19"/>
      <w:szCs w:val="19"/>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hd w:val="clear" w:color="auto" w:fill="FFFFFF"/>
      <w:spacing w:before="280" w:after="280"/>
    </w:pPr>
    <w:rPr>
      <w:sz w:val="19"/>
      <w:szCs w:val="19"/>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7">
    <w:name w:val="xl87"/>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8">
    <w:name w:val="xl88"/>
    <w:basedOn w:val="a"/>
    <w:pPr>
      <w:spacing w:before="280" w:after="280"/>
    </w:pPr>
    <w:rPr>
      <w:sz w:val="19"/>
      <w:szCs w:val="19"/>
    </w:rPr>
  </w:style>
  <w:style w:type="paragraph" w:customStyle="1" w:styleId="xl89">
    <w:name w:val="xl89"/>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right"/>
      <w:textAlignment w:val="top"/>
    </w:pPr>
    <w:rPr>
      <w:sz w:val="19"/>
      <w:szCs w:val="19"/>
    </w:r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right"/>
      <w:textAlignment w:val="top"/>
    </w:pPr>
    <w:rPr>
      <w:sz w:val="19"/>
      <w:szCs w:val="19"/>
    </w:rPr>
  </w:style>
  <w:style w:type="paragraph" w:customStyle="1" w:styleId="xl93">
    <w:name w:val="xl93"/>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94">
    <w:name w:val="xl94"/>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95">
    <w:name w:val="xl95"/>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jc w:val="center"/>
    </w:pPr>
    <w:rPr>
      <w:sz w:val="19"/>
      <w:szCs w:val="19"/>
    </w:rPr>
  </w:style>
  <w:style w:type="paragraph" w:customStyle="1" w:styleId="xl98">
    <w:name w:val="xl98"/>
    <w:basedOn w:val="a"/>
    <w:pPr>
      <w:pBdr>
        <w:top w:val="single" w:sz="4"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99">
    <w:name w:val="xl99"/>
    <w:basedOn w:val="a"/>
    <w:pPr>
      <w:pBdr>
        <w:top w:val="none" w:sz="0"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100">
    <w:name w:val="xl100"/>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1">
    <w:name w:val="xl101"/>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2">
    <w:name w:val="xl102"/>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3">
    <w:name w:val="xl103"/>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4">
    <w:name w:val="xl104"/>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5">
    <w:name w:val="xl105"/>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106">
    <w:name w:val="xl106"/>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107">
    <w:name w:val="xl107"/>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sz w:val="19"/>
      <w:szCs w:val="19"/>
    </w:rPr>
  </w:style>
  <w:style w:type="paragraph" w:customStyle="1" w:styleId="xl109">
    <w:name w:val="xl109"/>
    <w:basedOn w:val="a"/>
    <w:pPr>
      <w:pBdr>
        <w:top w:val="single" w:sz="4"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110">
    <w:name w:val="xl110"/>
    <w:basedOn w:val="a"/>
    <w:pPr>
      <w:pBdr>
        <w:top w:val="none" w:sz="0"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111">
    <w:name w:val="xl111"/>
    <w:basedOn w:val="a"/>
    <w:pPr>
      <w:pBdr>
        <w:top w:val="none" w:sz="0"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112">
    <w:name w:val="xl112"/>
    <w:basedOn w:val="a"/>
    <w:pPr>
      <w:pBdr>
        <w:top w:val="none" w:sz="0"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afffa">
    <w:name w:val="Знак Знак Знак Знак"/>
    <w:basedOn w:val="a"/>
    <w:pPr>
      <w:spacing w:before="280" w:after="280"/>
      <w:jc w:val="both"/>
    </w:pPr>
    <w:rPr>
      <w:rFonts w:ascii="Tahoma" w:hAnsi="Tahoma" w:cs="Tahoma"/>
      <w:sz w:val="20"/>
      <w:szCs w:val="20"/>
      <w:lang w:val="en-US"/>
    </w:rPr>
  </w:style>
  <w:style w:type="paragraph" w:customStyle="1" w:styleId="ConsPlusTitlePage">
    <w:name w:val="ConsPlusTitlePage"/>
    <w:pPr>
      <w:widowControl w:val="0"/>
      <w:suppressAutoHyphens/>
      <w:autoSpaceDE w:val="0"/>
    </w:pPr>
    <w:rPr>
      <w:rFonts w:ascii="Tahoma" w:hAnsi="Tahoma" w:cs="Tahoma"/>
      <w:lang w:eastAsia="zh-CN"/>
    </w:rPr>
  </w:style>
  <w:style w:type="paragraph" w:customStyle="1" w:styleId="afffb">
    <w:name w:val="Заголовок таблицы"/>
    <w:basedOn w:val="afff2"/>
    <w:pPr>
      <w:jc w:val="center"/>
    </w:pPr>
    <w:rPr>
      <w:b/>
      <w:bCs/>
    </w:rPr>
  </w:style>
  <w:style w:type="paragraph" w:customStyle="1" w:styleId="1ff">
    <w:name w:val="Без интервала1"/>
    <w:pPr>
      <w:suppressAutoHyphens/>
    </w:pPr>
    <w:rPr>
      <w:rFonts w:ascii="Liberation Serif" w:eastAsia="NSimSun" w:hAnsi="Liberation Serif" w:cs="Arial"/>
      <w:sz w:val="24"/>
      <w:szCs w:val="24"/>
      <w:lang w:eastAsia="zh-CN" w:bidi="hi-IN"/>
    </w:rPr>
  </w:style>
  <w:style w:type="paragraph" w:customStyle="1" w:styleId="112">
    <w:name w:val="Без интервала11"/>
    <w:rsid w:val="001D5210"/>
    <w:pPr>
      <w:suppressAutoHyphens/>
    </w:pPr>
    <w:rPr>
      <w:rFonts w:ascii="Liberation Serif" w:eastAsia="NSimSun" w:hAnsi="Liberation Serif" w:cs="Arial"/>
      <w:sz w:val="24"/>
      <w:szCs w:val="24"/>
      <w:lang w:eastAsia="zh-CN" w:bidi="hi-IN"/>
    </w:rPr>
  </w:style>
  <w:style w:type="character" w:customStyle="1" w:styleId="afffc">
    <w:name w:val="Другое_"/>
    <w:link w:val="afffd"/>
    <w:rsid w:val="00A16B3C"/>
    <w:rPr>
      <w:rFonts w:ascii="Calibri" w:eastAsia="Calibri" w:hAnsi="Calibri" w:cs="Calibri"/>
      <w:sz w:val="16"/>
      <w:szCs w:val="16"/>
      <w:shd w:val="clear" w:color="auto" w:fill="FFFFFF"/>
    </w:rPr>
  </w:style>
  <w:style w:type="paragraph" w:customStyle="1" w:styleId="afffd">
    <w:name w:val="Другое"/>
    <w:basedOn w:val="a"/>
    <w:link w:val="afffc"/>
    <w:rsid w:val="00A16B3C"/>
    <w:pPr>
      <w:widowControl w:val="0"/>
      <w:shd w:val="clear" w:color="auto" w:fill="FFFFFF"/>
      <w:suppressAutoHyphens w:val="0"/>
    </w:pPr>
    <w:rPr>
      <w:rFonts w:ascii="Calibri" w:eastAsia="Calibri" w:hAnsi="Calibri" w:cs="Calibri"/>
      <w:sz w:val="16"/>
      <w:szCs w:val="16"/>
      <w:lang w:eastAsia="ru-RU"/>
    </w:rPr>
  </w:style>
  <w:style w:type="table" w:styleId="afffe">
    <w:name w:val="Table Grid"/>
    <w:basedOn w:val="a1"/>
    <w:uiPriority w:val="59"/>
    <w:rsid w:val="003E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0">
    <w:name w:val="Сетка таблицы1"/>
    <w:basedOn w:val="a1"/>
    <w:next w:val="afffe"/>
    <w:uiPriority w:val="59"/>
    <w:rsid w:val="00E902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E55"/>
    <w:pPr>
      <w:suppressAutoHyphens/>
    </w:pPr>
    <w:rPr>
      <w:sz w:val="24"/>
      <w:szCs w:val="24"/>
      <w:lang w:eastAsia="zh-CN"/>
    </w:rPr>
  </w:style>
  <w:style w:type="paragraph" w:styleId="1">
    <w:name w:val="heading 1"/>
    <w:basedOn w:val="a"/>
    <w:next w:val="a"/>
    <w:qFormat/>
    <w:pPr>
      <w:keepNext/>
      <w:keepLines/>
      <w:spacing w:before="480"/>
      <w:jc w:val="center"/>
      <w:outlineLvl w:val="0"/>
    </w:pPr>
    <w:rPr>
      <w:b/>
      <w:bCs/>
      <w:caps/>
      <w:sz w:val="28"/>
      <w:szCs w:val="28"/>
      <w:lang w:val="en-US"/>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120"/>
      <w:outlineLvl w:val="2"/>
    </w:pPr>
    <w:rPr>
      <w:rFonts w:ascii="Calibri" w:eastAsia="Calibri" w:hAnsi="Calibri" w:cs="Calibri"/>
      <w:b/>
      <w:sz w:val="28"/>
      <w:lang w:val="x-none"/>
    </w:rPr>
  </w:style>
  <w:style w:type="paragraph" w:styleId="4">
    <w:name w:val="heading 4"/>
    <w:basedOn w:val="a"/>
    <w:next w:val="a"/>
    <w:qFormat/>
    <w:pPr>
      <w:keepNext/>
      <w:spacing w:before="240" w:after="60"/>
      <w:outlineLvl w:val="3"/>
    </w:pPr>
    <w:rPr>
      <w:rFonts w:ascii="Calibri" w:hAnsi="Calibri" w:cs="Calibri"/>
      <w:b/>
      <w:bCs/>
      <w:sz w:val="28"/>
      <w:szCs w:val="28"/>
      <w:lang w:val="x-none"/>
    </w:rPr>
  </w:style>
  <w:style w:type="paragraph" w:styleId="6">
    <w:name w:val="heading 6"/>
    <w:basedOn w:val="a"/>
    <w:next w:val="a"/>
    <w:qFormat/>
    <w:pPr>
      <w:numPr>
        <w:ilvl w:val="5"/>
        <w:numId w:val="1"/>
      </w:numPr>
      <w:spacing w:before="240" w:after="60"/>
      <w:jc w:val="both"/>
      <w:outlineLvl w:val="5"/>
    </w:pPr>
    <w:rPr>
      <w:rFonts w:ascii="PetersburgCTT" w:eastAsia="Calibri" w:hAnsi="PetersburgCTT" w:cs="PetersburgCTT"/>
      <w:i/>
      <w:sz w:val="22"/>
      <w:lang w:val="x-none"/>
    </w:rPr>
  </w:style>
  <w:style w:type="paragraph" w:styleId="7">
    <w:name w:val="heading 7"/>
    <w:basedOn w:val="a"/>
    <w:next w:val="a"/>
    <w:qFormat/>
    <w:pPr>
      <w:numPr>
        <w:ilvl w:val="6"/>
        <w:numId w:val="1"/>
      </w:numPr>
      <w:spacing w:before="240" w:after="60"/>
      <w:jc w:val="both"/>
      <w:outlineLvl w:val="6"/>
    </w:pPr>
    <w:rPr>
      <w:rFonts w:ascii="PetersburgCTT" w:eastAsia="Calibri" w:hAnsi="PetersburgCTT" w:cs="PetersburgCTT"/>
      <w:sz w:val="22"/>
      <w:lang w:val="x-none"/>
    </w:rPr>
  </w:style>
  <w:style w:type="paragraph" w:styleId="8">
    <w:name w:val="heading 8"/>
    <w:basedOn w:val="a"/>
    <w:next w:val="a"/>
    <w:qFormat/>
    <w:pPr>
      <w:numPr>
        <w:ilvl w:val="7"/>
        <w:numId w:val="1"/>
      </w:numPr>
      <w:spacing w:before="240" w:after="60"/>
      <w:jc w:val="both"/>
      <w:outlineLvl w:val="7"/>
    </w:pPr>
    <w:rPr>
      <w:rFonts w:ascii="PetersburgCTT" w:eastAsia="Calibri" w:hAnsi="PetersburgCTT" w:cs="PetersburgCTT"/>
      <w:i/>
      <w:sz w:val="22"/>
      <w:lang w:val="x-none"/>
    </w:rPr>
  </w:style>
  <w:style w:type="paragraph" w:styleId="9">
    <w:name w:val="heading 9"/>
    <w:basedOn w:val="a"/>
    <w:next w:val="a"/>
    <w:qFormat/>
    <w:pPr>
      <w:numPr>
        <w:ilvl w:val="8"/>
        <w:numId w:val="1"/>
      </w:numPr>
      <w:spacing w:before="240" w:after="60"/>
      <w:jc w:val="both"/>
      <w:outlineLvl w:val="8"/>
    </w:pPr>
    <w:rPr>
      <w:rFonts w:ascii="PetersburgCTT" w:eastAsia="Calibri" w:hAnsi="PetersburgCTT" w:cs="PetersburgCTT"/>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bCs/>
    </w:rPr>
  </w:style>
  <w:style w:type="character" w:customStyle="1" w:styleId="WW8Num2z1">
    <w:name w:val="WW8Num2z1"/>
    <w:rPr>
      <w:rFonts w:cs="Times New Roman" w:hint="default"/>
      <w:i/>
    </w:rPr>
  </w:style>
  <w:style w:type="character" w:customStyle="1" w:styleId="WW8Num3z0">
    <w:name w:val="WW8Num3z0"/>
    <w:rPr>
      <w:color w:val="000000"/>
      <w:sz w:val="28"/>
      <w:szCs w:val="28"/>
    </w:rPr>
  </w:style>
  <w:style w:type="character" w:customStyle="1" w:styleId="WW8Num4z0">
    <w:name w:val="WW8Num4z0"/>
    <w:rPr>
      <w:rFonts w:hint="default"/>
    </w:rPr>
  </w:style>
  <w:style w:type="character" w:customStyle="1" w:styleId="WW8Num5z0">
    <w:name w:val="WW8Num5z0"/>
    <w:rPr>
      <w:color w:val="000000"/>
      <w:sz w:val="28"/>
      <w:szCs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Symbol" w:hAnsi="Symbol" w:cs="OpenSymbol"/>
    </w:rPr>
  </w:style>
  <w:style w:type="character" w:customStyle="1" w:styleId="WW8Num7z0">
    <w:name w:val="WW8Num7z0"/>
    <w:rPr>
      <w:rFonts w:ascii="Symbol" w:hAnsi="Symbol" w:cs="OpenSymbol"/>
      <w:sz w:val="24"/>
      <w:szCs w:val="28"/>
    </w:rPr>
  </w:style>
  <w:style w:type="character" w:customStyle="1" w:styleId="WW8Num8z0">
    <w:name w:val="WW8Num8z0"/>
    <w:rPr>
      <w:rFonts w:ascii="Symbol" w:hAnsi="Symbol" w:cs="OpenSymbol"/>
      <w:sz w:val="24"/>
    </w:rPr>
  </w:style>
  <w:style w:type="character" w:customStyle="1" w:styleId="WW8Num9z0">
    <w:name w:val="WW8Num9z0"/>
    <w:rPr>
      <w:rFonts w:ascii="Symbol" w:hAnsi="Symbol" w:cs="OpenSymbol"/>
      <w:sz w:val="24"/>
      <w:szCs w:val="28"/>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1z1">
    <w:name w:val="WW8Num11z1"/>
    <w:rPr>
      <w:rFonts w:hint="default"/>
      <w:b/>
      <w:u w:val="single"/>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Times New Roman" w:hint="default"/>
    </w:rPr>
  </w:style>
  <w:style w:type="character" w:customStyle="1" w:styleId="WW8Num12z1">
    <w:name w:val="WW8Num12z1"/>
    <w:rPr>
      <w:rFonts w:cs="Times New Roman" w:hint="default"/>
      <w:color w:val="000000"/>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eastAsia="Times New Roman"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cs="Times New Roman" w:hint="default"/>
    </w:rPr>
  </w:style>
  <w:style w:type="character" w:customStyle="1" w:styleId="WW8Num17z1">
    <w:name w:val="WW8Num17z1"/>
    <w:rPr>
      <w:rFonts w:cs="Times New Roman"/>
    </w:rPr>
  </w:style>
  <w:style w:type="character" w:customStyle="1" w:styleId="WW8Num18z0">
    <w:name w:val="WW8Num18z0"/>
    <w:rPr>
      <w:rFonts w:hint="default"/>
    </w:rPr>
  </w:style>
  <w:style w:type="character" w:customStyle="1" w:styleId="WW8Num19z0">
    <w:name w:val="WW8Num19z0"/>
    <w:rPr>
      <w:rFonts w:cs="Times New Roman"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2z0">
    <w:name w:val="WW8Num22z0"/>
    <w:rPr>
      <w:rFonts w:hint="default"/>
    </w:rPr>
  </w:style>
  <w:style w:type="character" w:customStyle="1" w:styleId="WW8Num23z0">
    <w:name w:val="WW8Num23z0"/>
    <w:rPr>
      <w:rFonts w:hint="default"/>
      <w:b/>
      <w:bCs/>
    </w:rPr>
  </w:style>
  <w:style w:type="character" w:customStyle="1" w:styleId="WW8Num23z1">
    <w:name w:val="WW8Num23z1"/>
    <w:rPr>
      <w:rFonts w:cs="Times New Roman" w:hint="default"/>
      <w:i/>
    </w:rPr>
  </w:style>
  <w:style w:type="character" w:customStyle="1" w:styleId="WW8Num24z0">
    <w:name w:val="WW8Num24z0"/>
    <w:rPr>
      <w:rFonts w:ascii="Symbol" w:hAnsi="Symbol" w:cs="Symbol" w:hint="default"/>
      <w:color w:val="000000"/>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cs="Times New Roman" w:hint="default"/>
    </w:rPr>
  </w:style>
  <w:style w:type="character" w:customStyle="1" w:styleId="WW8Num25z1">
    <w:name w:val="WW8Num25z1"/>
    <w:rPr>
      <w:rFonts w:cs="Times New Roman"/>
    </w:rPr>
  </w:style>
  <w:style w:type="character" w:customStyle="1" w:styleId="WW8Num26z0">
    <w:name w:val="WW8Num26z0"/>
    <w:rPr>
      <w:rFonts w:hint="default"/>
    </w:rPr>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cs="Times New Roman" w:hint="default"/>
      <w:b w:val="0"/>
    </w:rPr>
  </w:style>
  <w:style w:type="character" w:customStyle="1" w:styleId="WW8Num28z1">
    <w:name w:val="WW8Num28z1"/>
    <w:rPr>
      <w:rFonts w:cs="Times New Roman" w:hint="default"/>
    </w:rPr>
  </w:style>
  <w:style w:type="character" w:customStyle="1" w:styleId="WW8Num29z0">
    <w:name w:val="WW8Num29z0"/>
    <w:rPr>
      <w:rFonts w:cs="Times New Roman"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hint="default"/>
    </w:rPr>
  </w:style>
  <w:style w:type="character" w:customStyle="1" w:styleId="WW8Num33z1">
    <w:name w:val="WW8Num33z1"/>
    <w:rPr>
      <w:rFonts w:cs="Times New Roman"/>
    </w:rPr>
  </w:style>
  <w:style w:type="character" w:customStyle="1" w:styleId="WW8Num34z0">
    <w:name w:val="WW8Num34z0"/>
    <w:rPr>
      <w:color w:val="000000"/>
      <w:sz w:val="28"/>
      <w:szCs w:val="2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cs="Times New Roman" w:hint="default"/>
    </w:rPr>
  </w:style>
  <w:style w:type="character" w:customStyle="1" w:styleId="WW8Num36z0">
    <w:name w:val="WW8Num36z0"/>
    <w:rPr>
      <w:rFonts w:ascii="Symbol" w:eastAsia="Times New Roman"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8"/>
      <w:szCs w:val="28"/>
    </w:rPr>
  </w:style>
  <w:style w:type="character" w:customStyle="1" w:styleId="WW8Num37z1">
    <w:name w:val="WW8Num37z1"/>
    <w:rPr>
      <w:rFonts w:hint="default"/>
    </w:rPr>
  </w:style>
  <w:style w:type="character" w:customStyle="1" w:styleId="WW8Num38z0">
    <w:name w:val="WW8Num38z0"/>
    <w:rPr>
      <w:rFonts w:cs="Times New Roman" w:hint="default"/>
    </w:rPr>
  </w:style>
  <w:style w:type="character" w:customStyle="1" w:styleId="WW8Num39z0">
    <w:name w:val="WW8Num39z0"/>
    <w:rPr>
      <w:rFonts w:ascii="Symbol" w:hAnsi="Symbol" w:cs="Symbol" w:hint="default"/>
      <w:color w:val="000000"/>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eastAsia="Times New Roman"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cs="Arial" w:hint="default"/>
    </w:rPr>
  </w:style>
  <w:style w:type="character" w:customStyle="1" w:styleId="WW8Num42z1">
    <w:name w:val="WW8Num42z1"/>
    <w:rPr>
      <w:rFonts w:cs="Times New Roman"/>
    </w:rPr>
  </w:style>
  <w:style w:type="character" w:customStyle="1" w:styleId="WW8Num43z0">
    <w:name w:val="WW8Num43z0"/>
    <w:rPr>
      <w:rFonts w:ascii="Symbol" w:hAnsi="Symbol" w:cs="Symbol" w:hint="default"/>
      <w:color w:val="000000"/>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hint="default"/>
    </w:rPr>
  </w:style>
  <w:style w:type="character" w:customStyle="1" w:styleId="WW8Num46z0">
    <w:name w:val="WW8Num46z0"/>
    <w:rPr>
      <w:rFonts w:cs="Times New Roman" w:hint="default"/>
    </w:rPr>
  </w:style>
  <w:style w:type="character" w:customStyle="1" w:styleId="WW8Num47z0">
    <w:name w:val="WW8Num47z0"/>
    <w:rPr>
      <w:rFonts w:ascii="Symbol" w:eastAsia="Times New Roman" w:hAnsi="Symbol" w:cs="Symbol"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hint="default"/>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Symbol" w:eastAsia="Times New Roman"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cs="Times New Roman" w:hint="default"/>
    </w:rPr>
  </w:style>
  <w:style w:type="character" w:customStyle="1" w:styleId="5">
    <w:name w:val="Основной шрифт абзаца5"/>
  </w:style>
  <w:style w:type="character" w:customStyle="1" w:styleId="10">
    <w:name w:val="Заголовок 1 Знак"/>
    <w:rPr>
      <w:b/>
      <w:bCs/>
      <w:caps/>
      <w:sz w:val="28"/>
      <w:szCs w:val="28"/>
      <w:lang w:val="en-US"/>
    </w:rPr>
  </w:style>
  <w:style w:type="character" w:customStyle="1" w:styleId="30">
    <w:name w:val="Заголовок 3 Знак"/>
    <w:rPr>
      <w:rFonts w:ascii="Calibri" w:eastAsia="Calibri" w:hAnsi="Calibri" w:cs="Calibri"/>
      <w:b/>
      <w:sz w:val="28"/>
      <w:szCs w:val="24"/>
      <w:lang w:val="x-none"/>
    </w:rPr>
  </w:style>
  <w:style w:type="character" w:customStyle="1" w:styleId="40">
    <w:name w:val="Заголовок 4 Знак"/>
    <w:rPr>
      <w:rFonts w:ascii="Calibri" w:eastAsia="Times New Roman" w:hAnsi="Calibri" w:cs="Times New Roman"/>
      <w:b/>
      <w:bCs/>
      <w:sz w:val="28"/>
      <w:szCs w:val="28"/>
    </w:rPr>
  </w:style>
  <w:style w:type="character" w:customStyle="1" w:styleId="60">
    <w:name w:val="Заголовок 6 Знак"/>
    <w:rPr>
      <w:rFonts w:ascii="PetersburgCTT" w:eastAsia="Calibri" w:hAnsi="PetersburgCTT" w:cs="PetersburgCTT"/>
      <w:i/>
      <w:sz w:val="22"/>
      <w:szCs w:val="24"/>
      <w:lang w:val="x-none"/>
    </w:rPr>
  </w:style>
  <w:style w:type="character" w:customStyle="1" w:styleId="70">
    <w:name w:val="Заголовок 7 Знак"/>
    <w:rPr>
      <w:rFonts w:ascii="PetersburgCTT" w:eastAsia="Calibri" w:hAnsi="PetersburgCTT" w:cs="PetersburgCTT"/>
      <w:sz w:val="22"/>
      <w:szCs w:val="24"/>
      <w:lang w:val="x-none"/>
    </w:rPr>
  </w:style>
  <w:style w:type="character" w:customStyle="1" w:styleId="80">
    <w:name w:val="Заголовок 8 Знак"/>
    <w:rPr>
      <w:rFonts w:ascii="PetersburgCTT" w:eastAsia="Calibri" w:hAnsi="PetersburgCTT" w:cs="PetersburgCTT"/>
      <w:i/>
      <w:sz w:val="22"/>
      <w:szCs w:val="24"/>
      <w:lang w:val="x-none"/>
    </w:rPr>
  </w:style>
  <w:style w:type="character" w:customStyle="1" w:styleId="90">
    <w:name w:val="Заголовок 9 Знак"/>
    <w:rPr>
      <w:rFonts w:ascii="PetersburgCTT" w:eastAsia="Calibri" w:hAnsi="PetersburgCTT" w:cs="PetersburgCTT"/>
      <w:i/>
      <w:sz w:val="18"/>
      <w:szCs w:val="24"/>
      <w:lang w:val="x-none"/>
    </w:rPr>
  </w:style>
  <w:style w:type="character" w:styleId="a3">
    <w:name w:val="page number"/>
    <w:basedOn w:val="5"/>
  </w:style>
  <w:style w:type="character" w:styleId="a4">
    <w:name w:val="Strong"/>
    <w:qFormat/>
    <w:rPr>
      <w:b/>
      <w:bCs/>
    </w:rPr>
  </w:style>
  <w:style w:type="character" w:customStyle="1" w:styleId="41">
    <w:name w:val="Основной шрифт абзаца4"/>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6z1">
    <w:name w:val="WW8Num6z1"/>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3">
    <w:name w:val="WW8Num8z3"/>
  </w:style>
  <w:style w:type="character" w:customStyle="1" w:styleId="31">
    <w:name w:val="Основной шрифт абзаца3"/>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20">
    <w:name w:val="Основной шрифт абзаца2"/>
  </w:style>
  <w:style w:type="character" w:customStyle="1" w:styleId="11">
    <w:name w:val="Заголовок 1 Знак1"/>
    <w:rPr>
      <w:rFonts w:ascii="Times New Roman" w:eastAsia="Times New Roman" w:hAnsi="Times New Roman" w:cs="Times New Roman"/>
      <w:b/>
      <w:bCs/>
      <w:caps/>
      <w:sz w:val="28"/>
      <w:szCs w:val="28"/>
      <w:lang w:val="en-US"/>
    </w:rPr>
  </w:style>
  <w:style w:type="character" w:customStyle="1" w:styleId="21">
    <w:name w:val="Заголовок 2 Знак1"/>
    <w:rPr>
      <w:rFonts w:ascii="Times New Roman" w:eastAsia="Times New Roman" w:hAnsi="Times New Roman" w:cs="Times New Roman"/>
      <w:b/>
      <w:bCs/>
      <w:iCs/>
      <w:kern w:val="2"/>
      <w:sz w:val="28"/>
      <w:szCs w:val="28"/>
      <w:lang w:val="x-none"/>
    </w:rPr>
  </w:style>
  <w:style w:type="character" w:customStyle="1" w:styleId="22">
    <w:name w:val="Заголовок 2 Знак"/>
    <w:rPr>
      <w:rFonts w:ascii="Cambria" w:eastAsia="Times New Roman" w:hAnsi="Cambria" w:cs="Times New Roman"/>
      <w:b/>
      <w:bCs/>
      <w:color w:val="4F81BD"/>
      <w:sz w:val="26"/>
      <w:szCs w:val="26"/>
    </w:rPr>
  </w:style>
  <w:style w:type="character" w:customStyle="1" w:styleId="a5">
    <w:name w:val="Основной текст с отступом Знак"/>
    <w:rPr>
      <w:rFonts w:ascii="Times New Roman CYR" w:eastAsia="Times New Roman" w:hAnsi="Times New Roman CYR" w:cs="Times New Roman"/>
      <w:sz w:val="28"/>
      <w:szCs w:val="20"/>
      <w:lang w:val="x-none"/>
    </w:rPr>
  </w:style>
  <w:style w:type="character" w:customStyle="1" w:styleId="a6">
    <w:name w:val="Текст сноски Знак"/>
    <w:rPr>
      <w:rFonts w:ascii="Times New Roman CYR" w:eastAsia="Times New Roman" w:hAnsi="Times New Roman CYR" w:cs="Times New Roman"/>
      <w:sz w:val="20"/>
      <w:szCs w:val="20"/>
      <w:lang w:val="x-none"/>
    </w:rPr>
  </w:style>
  <w:style w:type="character" w:customStyle="1" w:styleId="a7">
    <w:name w:val="Символ сноски"/>
    <w:rPr>
      <w:rFonts w:cs="Times New Roman"/>
      <w:vertAlign w:val="superscript"/>
    </w:rPr>
  </w:style>
  <w:style w:type="character" w:customStyle="1" w:styleId="210">
    <w:name w:val="Основной текст с отступом 2 Знак1"/>
    <w:rPr>
      <w:rFonts w:ascii="Times New Roman CYR" w:eastAsia="Times New Roman" w:hAnsi="Times New Roman CYR" w:cs="Times New Roman"/>
      <w:sz w:val="28"/>
      <w:szCs w:val="20"/>
      <w:lang w:val="x-none"/>
    </w:rPr>
  </w:style>
  <w:style w:type="character" w:customStyle="1" w:styleId="23">
    <w:name w:val="Основной текст с отступом 2 Знак"/>
    <w:rPr>
      <w:rFonts w:ascii="Times New Roman CYR" w:eastAsia="Times New Roman" w:hAnsi="Times New Roman CYR" w:cs="Times New Roman"/>
      <w:sz w:val="28"/>
      <w:szCs w:val="20"/>
    </w:rPr>
  </w:style>
  <w:style w:type="character" w:customStyle="1" w:styleId="12">
    <w:name w:val="Верхний колонтитул Знак1"/>
    <w:rPr>
      <w:rFonts w:ascii="Times New Roman CYR" w:eastAsia="Times New Roman" w:hAnsi="Times New Roman CYR" w:cs="Times New Roman CYR"/>
      <w:sz w:val="28"/>
    </w:rPr>
  </w:style>
  <w:style w:type="character" w:customStyle="1" w:styleId="a8">
    <w:name w:val="Верхний колонтитул Знак"/>
    <w:uiPriority w:val="99"/>
    <w:rPr>
      <w:rFonts w:ascii="Times New Roman CYR" w:eastAsia="Times New Roman" w:hAnsi="Times New Roman CYR" w:cs="Times New Roman"/>
      <w:sz w:val="28"/>
      <w:szCs w:val="20"/>
    </w:rPr>
  </w:style>
  <w:style w:type="character" w:customStyle="1" w:styleId="13">
    <w:name w:val="Нижний колонтитул Знак1"/>
    <w:rPr>
      <w:rFonts w:ascii="Times New Roman CYR" w:eastAsia="Times New Roman" w:hAnsi="Times New Roman CYR" w:cs="Times New Roman"/>
      <w:sz w:val="28"/>
      <w:szCs w:val="20"/>
      <w:lang w:val="x-none"/>
    </w:rPr>
  </w:style>
  <w:style w:type="character" w:customStyle="1" w:styleId="a9">
    <w:name w:val="Нижний колонтитул Знак"/>
    <w:uiPriority w:val="99"/>
    <w:rPr>
      <w:rFonts w:ascii="Times New Roman CYR" w:eastAsia="Times New Roman" w:hAnsi="Times New Roman CYR" w:cs="Times New Roman"/>
      <w:sz w:val="28"/>
      <w:szCs w:val="20"/>
    </w:rPr>
  </w:style>
  <w:style w:type="character" w:styleId="aa">
    <w:name w:val="Hyperlink"/>
    <w:uiPriority w:val="99"/>
    <w:rPr>
      <w:color w:val="0000FF"/>
      <w:u w:val="single"/>
    </w:rPr>
  </w:style>
  <w:style w:type="character" w:customStyle="1" w:styleId="14">
    <w:name w:val="1 Заголовок Знак"/>
    <w:rPr>
      <w:rFonts w:ascii="Times New Roman" w:eastAsia="Times New Roman" w:hAnsi="Times New Roman" w:cs="Times New Roman"/>
      <w:b/>
      <w:bCs/>
      <w:caps/>
      <w:kern w:val="2"/>
      <w:sz w:val="28"/>
      <w:szCs w:val="32"/>
      <w:lang w:val="en-US"/>
    </w:rPr>
  </w:style>
  <w:style w:type="character" w:customStyle="1" w:styleId="-FN">
    <w:name w:val="Текст сноски-FN Знак"/>
    <w:rPr>
      <w:rFonts w:ascii="Times New Roman" w:hAnsi="Times New Roman" w:cs="Times New Roman"/>
    </w:rPr>
  </w:style>
  <w:style w:type="character" w:customStyle="1" w:styleId="HTML1">
    <w:name w:val="Стандартный HTML Знак1"/>
    <w:rPr>
      <w:rFonts w:ascii="Courier New" w:eastAsia="Times New Roman" w:hAnsi="Courier New" w:cs="Times New Roman"/>
      <w:sz w:val="20"/>
      <w:szCs w:val="20"/>
      <w:lang w:val="x-none"/>
    </w:rPr>
  </w:style>
  <w:style w:type="character" w:customStyle="1" w:styleId="HTML">
    <w:name w:val="Стандартный HTML Знак"/>
    <w:rPr>
      <w:rFonts w:ascii="Consolas" w:eastAsia="Times New Roman" w:hAnsi="Consolas" w:cs="Times New Roman"/>
      <w:sz w:val="20"/>
      <w:szCs w:val="20"/>
    </w:rPr>
  </w:style>
  <w:style w:type="character" w:customStyle="1" w:styleId="15">
    <w:name w:val="Текст Знак1"/>
    <w:rPr>
      <w:rFonts w:ascii="Courier New" w:eastAsia="Times New Roman" w:hAnsi="Courier New" w:cs="Times New Roman"/>
      <w:sz w:val="20"/>
      <w:szCs w:val="20"/>
      <w:lang w:val="x-none"/>
    </w:rPr>
  </w:style>
  <w:style w:type="character" w:customStyle="1" w:styleId="ab">
    <w:name w:val="Текст Знак"/>
    <w:rPr>
      <w:rFonts w:ascii="Consolas" w:eastAsia="Times New Roman" w:hAnsi="Consolas" w:cs="Times New Roman"/>
      <w:sz w:val="21"/>
      <w:szCs w:val="21"/>
    </w:rPr>
  </w:style>
  <w:style w:type="character" w:customStyle="1" w:styleId="-FN1">
    <w:name w:val="Текст сноски-FN Знак1"/>
    <w:rPr>
      <w:rFonts w:ascii="Times New Roman CYR" w:eastAsia="Times New Roman" w:hAnsi="Times New Roman CYR" w:cs="Times New Roman"/>
      <w:sz w:val="20"/>
      <w:szCs w:val="20"/>
    </w:rPr>
  </w:style>
  <w:style w:type="character" w:customStyle="1" w:styleId="16">
    <w:name w:val="Основной текст Знак1"/>
    <w:rPr>
      <w:rFonts w:ascii="Times New Roman" w:eastAsia="Times New Roman" w:hAnsi="Times New Roman" w:cs="Times New Roman"/>
      <w:b/>
      <w:sz w:val="40"/>
      <w:szCs w:val="20"/>
      <w:u w:val="single"/>
      <w:lang w:val="x-none"/>
    </w:rPr>
  </w:style>
  <w:style w:type="character" w:customStyle="1" w:styleId="ac">
    <w:name w:val="Основной текст Знак"/>
    <w:rPr>
      <w:rFonts w:ascii="Times New Roman CYR" w:eastAsia="Times New Roman" w:hAnsi="Times New Roman CYR" w:cs="Times New Roman"/>
      <w:sz w:val="28"/>
      <w:szCs w:val="20"/>
    </w:rPr>
  </w:style>
  <w:style w:type="character" w:customStyle="1" w:styleId="ad">
    <w:name w:val="Текст выноски Знак"/>
    <w:uiPriority w:val="99"/>
    <w:rPr>
      <w:rFonts w:ascii="Tahoma" w:eastAsia="Times New Roman" w:hAnsi="Tahoma" w:cs="Tahoma"/>
      <w:sz w:val="16"/>
      <w:szCs w:val="16"/>
    </w:rPr>
  </w:style>
  <w:style w:type="character" w:customStyle="1" w:styleId="17">
    <w:name w:val="Текст выноски Знак1"/>
    <w:rPr>
      <w:rFonts w:ascii="Tahoma" w:eastAsia="Times New Roman" w:hAnsi="Tahoma" w:cs="Tahoma"/>
      <w:sz w:val="16"/>
      <w:szCs w:val="16"/>
    </w:rPr>
  </w:style>
  <w:style w:type="character" w:styleId="ae">
    <w:name w:val="FollowedHyperlink"/>
    <w:rPr>
      <w:color w:val="800080"/>
      <w:u w:val="single"/>
    </w:rPr>
  </w:style>
  <w:style w:type="character" w:customStyle="1" w:styleId="211">
    <w:name w:val="Основной текст 2 Знак1"/>
    <w:rPr>
      <w:rFonts w:ascii="Times New Roman" w:eastAsia="Times New Roman" w:hAnsi="Times New Roman" w:cs="Times New Roman"/>
      <w:sz w:val="24"/>
      <w:szCs w:val="24"/>
      <w:lang w:val="x-none"/>
    </w:rPr>
  </w:style>
  <w:style w:type="character" w:customStyle="1" w:styleId="24">
    <w:name w:val="Основной текст 2 Знак"/>
    <w:rPr>
      <w:rFonts w:ascii="Times New Roman CYR" w:eastAsia="Times New Roman" w:hAnsi="Times New Roman CYR" w:cs="Times New Roman"/>
      <w:sz w:val="28"/>
      <w:szCs w:val="20"/>
    </w:rPr>
  </w:style>
  <w:style w:type="character" w:customStyle="1" w:styleId="18">
    <w:name w:val="Знак примечания1"/>
    <w:rPr>
      <w:sz w:val="16"/>
      <w:szCs w:val="16"/>
    </w:rPr>
  </w:style>
  <w:style w:type="character" w:customStyle="1" w:styleId="af">
    <w:name w:val="Текст примечания Знак"/>
    <w:rPr>
      <w:rFonts w:ascii="Times New Roman" w:eastAsia="Times New Roman" w:hAnsi="Times New Roman" w:cs="Times New Roman"/>
      <w:sz w:val="20"/>
      <w:szCs w:val="20"/>
      <w:lang w:val="x-none"/>
    </w:rPr>
  </w:style>
  <w:style w:type="character" w:customStyle="1" w:styleId="af0">
    <w:name w:val="Стандарт Знак"/>
    <w:rPr>
      <w:rFonts w:ascii="Times New Roman" w:eastAsia="Calibri" w:hAnsi="Times New Roman" w:cs="Times New Roman"/>
      <w:sz w:val="28"/>
      <w:szCs w:val="28"/>
      <w:lang w:val="x-none"/>
    </w:rPr>
  </w:style>
  <w:style w:type="character" w:customStyle="1" w:styleId="32">
    <w:name w:val="Основной текст 3 Знак"/>
    <w:rPr>
      <w:rFonts w:ascii="Times New Roman CYR" w:eastAsia="Times New Roman" w:hAnsi="Times New Roman CYR" w:cs="Times New Roman"/>
      <w:sz w:val="16"/>
      <w:szCs w:val="16"/>
      <w:lang w:val="x-none"/>
    </w:rPr>
  </w:style>
  <w:style w:type="character" w:customStyle="1" w:styleId="120">
    <w:name w:val="Знак Знак12"/>
    <w:rPr>
      <w:b/>
      <w:bCs/>
      <w:caps/>
      <w:sz w:val="28"/>
      <w:szCs w:val="28"/>
      <w:lang w:val="en-US" w:bidi="ar-SA"/>
    </w:rPr>
  </w:style>
  <w:style w:type="character" w:customStyle="1" w:styleId="af1">
    <w:name w:val="Подзаголовок Знак"/>
    <w:rPr>
      <w:b/>
      <w:bCs/>
      <w:iCs/>
      <w:kern w:val="2"/>
      <w:sz w:val="28"/>
      <w:szCs w:val="28"/>
      <w:lang w:val="x-none"/>
    </w:rPr>
  </w:style>
  <w:style w:type="character" w:customStyle="1" w:styleId="19">
    <w:name w:val="Подзаголовок Знак1"/>
    <w:rPr>
      <w:rFonts w:ascii="Cambria" w:eastAsia="Times New Roman" w:hAnsi="Cambria" w:cs="Times New Roman"/>
      <w:i/>
      <w:iCs/>
      <w:color w:val="4F81BD"/>
      <w:spacing w:val="15"/>
      <w:sz w:val="24"/>
      <w:szCs w:val="24"/>
    </w:rPr>
  </w:style>
  <w:style w:type="character" w:customStyle="1" w:styleId="33">
    <w:name w:val="Основной текст с отступом 3 Знак"/>
    <w:rPr>
      <w:rFonts w:ascii="Times New Roman CYR" w:eastAsia="Calibri" w:hAnsi="Times New Roman CYR" w:cs="Times New Roman"/>
      <w:sz w:val="16"/>
      <w:szCs w:val="16"/>
    </w:rPr>
  </w:style>
  <w:style w:type="character" w:customStyle="1" w:styleId="af2">
    <w:name w:val="Ст. без интервала Знак"/>
    <w:rPr>
      <w:rFonts w:ascii="Times New Roman" w:hAnsi="Times New Roman" w:cs="Times New Roman"/>
      <w:sz w:val="28"/>
      <w:szCs w:val="28"/>
    </w:rPr>
  </w:style>
  <w:style w:type="character" w:customStyle="1" w:styleId="130">
    <w:name w:val="Знак Знак13"/>
    <w:rPr>
      <w:rFonts w:eastAsia="Times New Roman"/>
      <w:sz w:val="24"/>
      <w:szCs w:val="24"/>
    </w:rPr>
  </w:style>
  <w:style w:type="character" w:customStyle="1" w:styleId="FontStyle13">
    <w:name w:val="Font Style13"/>
    <w:rPr>
      <w:rFonts w:ascii="Times New Roman" w:hAnsi="Times New Roman" w:cs="Times New Roman"/>
      <w:b/>
      <w:bCs/>
      <w:sz w:val="24"/>
      <w:szCs w:val="24"/>
    </w:rPr>
  </w:style>
  <w:style w:type="character" w:customStyle="1" w:styleId="FontStyle52">
    <w:name w:val="Font Style52"/>
    <w:rPr>
      <w:rFonts w:ascii="Times New Roman" w:hAnsi="Times New Roman" w:cs="Times New Roman"/>
      <w:sz w:val="20"/>
      <w:szCs w:val="20"/>
    </w:rPr>
  </w:style>
  <w:style w:type="character" w:customStyle="1" w:styleId="190">
    <w:name w:val="Знак Знак19"/>
    <w:rPr>
      <w:rFonts w:eastAsia="Times New Roman"/>
      <w:sz w:val="28"/>
      <w:szCs w:val="24"/>
    </w:rPr>
  </w:style>
  <w:style w:type="character" w:customStyle="1" w:styleId="180">
    <w:name w:val="Знак Знак18"/>
    <w:rPr>
      <w:rFonts w:eastAsia="Times New Roman"/>
      <w:b/>
      <w:bCs/>
      <w:sz w:val="36"/>
      <w:szCs w:val="36"/>
    </w:rPr>
  </w:style>
  <w:style w:type="character" w:customStyle="1" w:styleId="PointChar">
    <w:name w:val="Point Char"/>
    <w:rPr>
      <w:rFonts w:ascii="Calibri" w:eastAsia="Calibri" w:hAnsi="Calibri" w:cs="Times New Roman"/>
      <w:sz w:val="24"/>
      <w:szCs w:val="24"/>
    </w:rPr>
  </w:style>
  <w:style w:type="character" w:customStyle="1" w:styleId="1a">
    <w:name w:val="Основной текст1 Знак"/>
    <w:rPr>
      <w:rFonts w:eastAsia="Times New Roman"/>
      <w:sz w:val="28"/>
    </w:rPr>
  </w:style>
  <w:style w:type="character" w:customStyle="1" w:styleId="af3">
    <w:name w:val="Название Знак"/>
    <w:rPr>
      <w:rFonts w:ascii="Times New Roman" w:eastAsia="Times New Roman" w:hAnsi="Times New Roman" w:cs="Times New Roman"/>
      <w:b/>
      <w:sz w:val="28"/>
      <w:szCs w:val="20"/>
      <w:lang w:val="x-none"/>
    </w:rPr>
  </w:style>
  <w:style w:type="character" w:customStyle="1" w:styleId="af4">
    <w:name w:val="Текст концевой сноски Знак"/>
    <w:rPr>
      <w:rFonts w:ascii="Times New Roman" w:eastAsia="Times New Roman" w:hAnsi="Times New Roman" w:cs="Times New Roman"/>
      <w:sz w:val="20"/>
      <w:szCs w:val="20"/>
      <w:lang w:val="x-none"/>
    </w:rPr>
  </w:style>
  <w:style w:type="character" w:customStyle="1" w:styleId="af5">
    <w:name w:val="Символы концевой сноски"/>
    <w:rPr>
      <w:vertAlign w:val="superscript"/>
    </w:rPr>
  </w:style>
  <w:style w:type="character" w:customStyle="1" w:styleId="af6">
    <w:name w:val="Схема документа Знак"/>
    <w:rPr>
      <w:rFonts w:ascii="Tahoma" w:eastAsia="Times New Roman" w:hAnsi="Tahoma" w:cs="Times New Roman"/>
      <w:sz w:val="16"/>
      <w:szCs w:val="16"/>
      <w:lang w:val="x-none"/>
    </w:rPr>
  </w:style>
  <w:style w:type="character" w:customStyle="1" w:styleId="af7">
    <w:name w:val="Тема примечания Знак"/>
    <w:rPr>
      <w:rFonts w:ascii="Times New Roman" w:eastAsia="Times New Roman" w:hAnsi="Times New Roman" w:cs="Times New Roman"/>
      <w:b/>
      <w:bCs/>
      <w:sz w:val="20"/>
      <w:szCs w:val="20"/>
      <w:lang w:val="x-none"/>
    </w:rPr>
  </w:style>
  <w:style w:type="character" w:customStyle="1" w:styleId="af8">
    <w:name w:val="Знак Знак"/>
    <w:rPr>
      <w:sz w:val="24"/>
      <w:szCs w:val="24"/>
      <w:lang w:val="ru-RU" w:bidi="ar-SA"/>
    </w:rPr>
  </w:style>
  <w:style w:type="character" w:customStyle="1" w:styleId="34">
    <w:name w:val="Основной текст (3)"/>
    <w:rPr>
      <w:b/>
      <w:bCs/>
      <w:shd w:val="clear" w:color="auto" w:fill="FFFFFF"/>
    </w:rPr>
  </w:style>
  <w:style w:type="character" w:customStyle="1" w:styleId="1b">
    <w:name w:val="Основной шрифт абзаца1"/>
  </w:style>
  <w:style w:type="character" w:customStyle="1" w:styleId="af9">
    <w:name w:val="Символ нумерации"/>
  </w:style>
  <w:style w:type="character" w:customStyle="1" w:styleId="afa">
    <w:name w:val="Маркеры списка"/>
    <w:rPr>
      <w:rFonts w:ascii="OpenSymbol" w:eastAsia="OpenSymbol" w:hAnsi="OpenSymbol" w:cs="OpenSymbol"/>
    </w:rPr>
  </w:style>
  <w:style w:type="character" w:customStyle="1" w:styleId="25">
    <w:name w:val="Основной текст Знак2"/>
    <w:rPr>
      <w:b/>
      <w:sz w:val="40"/>
      <w:u w:val="single"/>
      <w:lang w:val="x-none"/>
    </w:rPr>
  </w:style>
  <w:style w:type="character" w:customStyle="1" w:styleId="1c">
    <w:name w:val="Основной текст с отступом Знак1"/>
    <w:rPr>
      <w:rFonts w:ascii="Times New Roman CYR" w:hAnsi="Times New Roman CYR" w:cs="Calibri"/>
      <w:sz w:val="28"/>
      <w:lang w:val="x-none"/>
    </w:rPr>
  </w:style>
  <w:style w:type="character" w:customStyle="1" w:styleId="1d">
    <w:name w:val="Текст сноски Знак1"/>
    <w:rPr>
      <w:rFonts w:ascii="Times New Roman CYR" w:hAnsi="Times New Roman CYR" w:cs="Calibri"/>
      <w:lang w:val="x-none"/>
    </w:rPr>
  </w:style>
  <w:style w:type="character" w:customStyle="1" w:styleId="HTML2">
    <w:name w:val="Стандартный HTML Знак2"/>
    <w:rPr>
      <w:rFonts w:ascii="Courier New" w:hAnsi="Courier New" w:cs="Courier New"/>
      <w:lang w:val="x-none"/>
    </w:rPr>
  </w:style>
  <w:style w:type="character" w:customStyle="1" w:styleId="26">
    <w:name w:val="Подзаголовок Знак2"/>
    <w:rPr>
      <w:rFonts w:ascii="Calibri" w:eastAsia="Calibri" w:hAnsi="Calibri" w:cs="Calibri"/>
      <w:b/>
      <w:bCs/>
      <w:iCs/>
      <w:kern w:val="2"/>
      <w:sz w:val="28"/>
      <w:szCs w:val="28"/>
      <w:lang w:val="x-none"/>
    </w:rPr>
  </w:style>
  <w:style w:type="character" w:customStyle="1" w:styleId="1e">
    <w:name w:val="Текст концевой сноски Знак1"/>
    <w:rPr>
      <w:lang w:val="x-none"/>
    </w:rPr>
  </w:style>
  <w:style w:type="character" w:customStyle="1" w:styleId="1f">
    <w:name w:val="Текст примечания Знак1"/>
    <w:basedOn w:val="5"/>
  </w:style>
  <w:style w:type="character" w:customStyle="1" w:styleId="1f0">
    <w:name w:val="Тема примечания Знак1"/>
    <w:rPr>
      <w:b/>
      <w:bCs/>
      <w:lang w:val="x-none"/>
    </w:rPr>
  </w:style>
  <w:style w:type="character" w:customStyle="1" w:styleId="36">
    <w:name w:val="36пт"/>
    <w:rPr>
      <w:sz w:val="72"/>
      <w:szCs w:val="28"/>
    </w:rPr>
  </w:style>
  <w:style w:type="character" w:customStyle="1" w:styleId="current-price-value">
    <w:name w:val="current-price-value"/>
  </w:style>
  <w:style w:type="character" w:customStyle="1" w:styleId="title-bonus">
    <w:name w:val="title-bonus"/>
  </w:style>
  <w:style w:type="character" w:customStyle="1" w:styleId="price-bonus">
    <w:name w:val="price-bonus"/>
  </w:style>
  <w:style w:type="character" w:customStyle="1" w:styleId="avail-text">
    <w:name w:val="avail-text"/>
  </w:style>
  <w:style w:type="character" w:customStyle="1" w:styleId="available">
    <w:name w:val="available"/>
  </w:style>
  <w:style w:type="character" w:customStyle="1" w:styleId="delivery-info-widgettext">
    <w:name w:val="delivery-info-widget__text"/>
  </w:style>
  <w:style w:type="character" w:customStyle="1" w:styleId="1f1">
    <w:name w:val="Заголовок1"/>
  </w:style>
  <w:style w:type="character" w:customStyle="1" w:styleId="pseudo-link">
    <w:name w:val="pseudo-link"/>
  </w:style>
  <w:style w:type="character" w:customStyle="1" w:styleId="count">
    <w:name w:val="count"/>
  </w:style>
  <w:style w:type="character" w:customStyle="1" w:styleId="181">
    <w:name w:val="18 пт"/>
    <w:rPr>
      <w:sz w:val="36"/>
    </w:rPr>
  </w:style>
  <w:style w:type="character" w:customStyle="1" w:styleId="240">
    <w:name w:val="24 пт"/>
    <w:rPr>
      <w:sz w:val="48"/>
    </w:rPr>
  </w:style>
  <w:style w:type="character" w:customStyle="1" w:styleId="220">
    <w:name w:val="Основной текст с отступом 2 Знак2"/>
    <w:rPr>
      <w:sz w:val="24"/>
      <w:szCs w:val="24"/>
    </w:rPr>
  </w:style>
  <w:style w:type="character" w:customStyle="1" w:styleId="221">
    <w:name w:val="Основной текст 2 Знак2"/>
    <w:rPr>
      <w:sz w:val="24"/>
      <w:szCs w:val="24"/>
    </w:rPr>
  </w:style>
  <w:style w:type="character" w:customStyle="1" w:styleId="27">
    <w:name w:val="Знак примечания2"/>
    <w:rPr>
      <w:rFonts w:cs="Times New Roman"/>
      <w:sz w:val="16"/>
    </w:rPr>
  </w:style>
  <w:style w:type="character" w:customStyle="1" w:styleId="122">
    <w:name w:val="Знак Знак122"/>
    <w:rPr>
      <w:b/>
      <w:caps/>
      <w:sz w:val="28"/>
      <w:lang w:val="en-US"/>
    </w:rPr>
  </w:style>
  <w:style w:type="character" w:customStyle="1" w:styleId="310">
    <w:name w:val="Основной текст 3 Знак1"/>
    <w:rPr>
      <w:sz w:val="16"/>
      <w:szCs w:val="16"/>
    </w:rPr>
  </w:style>
  <w:style w:type="character" w:customStyle="1" w:styleId="182">
    <w:name w:val="Знак Знак182"/>
    <w:rPr>
      <w:rFonts w:eastAsia="Times New Roman"/>
      <w:b/>
      <w:sz w:val="36"/>
    </w:rPr>
  </w:style>
  <w:style w:type="character" w:customStyle="1" w:styleId="192">
    <w:name w:val="Знак Знак192"/>
    <w:rPr>
      <w:rFonts w:eastAsia="Times New Roman"/>
      <w:sz w:val="24"/>
    </w:rPr>
  </w:style>
  <w:style w:type="character" w:customStyle="1" w:styleId="132">
    <w:name w:val="Знак Знак132"/>
    <w:rPr>
      <w:rFonts w:eastAsia="Times New Roman"/>
      <w:sz w:val="24"/>
    </w:rPr>
  </w:style>
  <w:style w:type="character" w:customStyle="1" w:styleId="311">
    <w:name w:val="Основной текст с отступом 3 Знак1"/>
    <w:rPr>
      <w:sz w:val="16"/>
      <w:szCs w:val="16"/>
    </w:rPr>
  </w:style>
  <w:style w:type="character" w:customStyle="1" w:styleId="28">
    <w:name w:val="Текст Знак2"/>
    <w:rPr>
      <w:rFonts w:ascii="Courier New" w:hAnsi="Courier New" w:cs="Courier New"/>
    </w:rPr>
  </w:style>
  <w:style w:type="character" w:customStyle="1" w:styleId="1f2">
    <w:name w:val="Знак сноски1"/>
    <w:rPr>
      <w:rFonts w:cs="Times New Roman"/>
      <w:vertAlign w:val="superscript"/>
    </w:rPr>
  </w:style>
  <w:style w:type="character" w:customStyle="1" w:styleId="afb">
    <w:name w:val="Символ концевой сноски"/>
    <w:rPr>
      <w:rFonts w:cs="Times New Roman"/>
      <w:vertAlign w:val="superscript"/>
    </w:rPr>
  </w:style>
  <w:style w:type="character" w:customStyle="1" w:styleId="1f3">
    <w:name w:val="Схема документа Знак1"/>
    <w:rPr>
      <w:rFonts w:ascii="Tahoma" w:hAnsi="Tahoma" w:cs="Tahoma"/>
      <w:sz w:val="16"/>
      <w:szCs w:val="16"/>
    </w:rPr>
  </w:style>
  <w:style w:type="character" w:customStyle="1" w:styleId="121">
    <w:name w:val="Знак Знак121"/>
    <w:rPr>
      <w:b/>
      <w:caps/>
      <w:sz w:val="28"/>
      <w:lang w:val="en-US"/>
    </w:rPr>
  </w:style>
  <w:style w:type="character" w:customStyle="1" w:styleId="131">
    <w:name w:val="Знак Знак131"/>
    <w:rPr>
      <w:rFonts w:eastAsia="Times New Roman"/>
      <w:sz w:val="24"/>
    </w:rPr>
  </w:style>
  <w:style w:type="character" w:customStyle="1" w:styleId="191">
    <w:name w:val="Знак Знак191"/>
    <w:rPr>
      <w:rFonts w:eastAsia="Times New Roman"/>
      <w:sz w:val="24"/>
    </w:rPr>
  </w:style>
  <w:style w:type="character" w:customStyle="1" w:styleId="1810">
    <w:name w:val="Знак Знак181"/>
    <w:rPr>
      <w:rFonts w:eastAsia="Times New Roman"/>
      <w:b/>
      <w:sz w:val="36"/>
    </w:rPr>
  </w:style>
  <w:style w:type="character" w:customStyle="1" w:styleId="afc">
    <w:name w:val="Гипертекстовая ссылка"/>
    <w:rPr>
      <w:b/>
      <w:color w:val="106BBE"/>
    </w:rPr>
  </w:style>
  <w:style w:type="character" w:customStyle="1" w:styleId="apple-converted-space">
    <w:name w:val="apple-converted-space"/>
    <w:rPr>
      <w:rFonts w:cs="Times New Roman"/>
    </w:rPr>
  </w:style>
  <w:style w:type="character" w:customStyle="1" w:styleId="ConsPlusNormal">
    <w:name w:val="ConsPlusNormal Знак"/>
    <w:rPr>
      <w:rFonts w:ascii="Arial" w:hAnsi="Arial" w:cs="Arial"/>
    </w:rPr>
  </w:style>
  <w:style w:type="character" w:customStyle="1" w:styleId="extended-textshort">
    <w:name w:val="extended-text__short"/>
  </w:style>
  <w:style w:type="character" w:customStyle="1" w:styleId="61">
    <w:name w:val="Основной шрифт абзаца6"/>
  </w:style>
  <w:style w:type="character" w:styleId="afd">
    <w:name w:val="Emphasis"/>
    <w:qFormat/>
    <w:rPr>
      <w:i/>
      <w:iCs/>
    </w:rPr>
  </w:style>
  <w:style w:type="character" w:customStyle="1" w:styleId="afe">
    <w:name w:val="Маркеры"/>
    <w:rPr>
      <w:rFonts w:ascii="OpenSymbol" w:eastAsia="OpenSymbol" w:hAnsi="OpenSymbol" w:cs="OpenSymbol"/>
    </w:rPr>
  </w:style>
  <w:style w:type="paragraph" w:customStyle="1" w:styleId="110">
    <w:name w:val="Заголовок11"/>
    <w:basedOn w:val="a"/>
    <w:next w:val="aff"/>
    <w:pPr>
      <w:jc w:val="center"/>
    </w:pPr>
    <w:rPr>
      <w:b/>
      <w:bCs/>
    </w:rPr>
  </w:style>
  <w:style w:type="paragraph" w:styleId="aff">
    <w:name w:val="Body Text"/>
    <w:basedOn w:val="a"/>
    <w:rPr>
      <w:b/>
      <w:sz w:val="40"/>
      <w:szCs w:val="20"/>
      <w:u w:val="single"/>
      <w:lang w:val="x-none"/>
    </w:rPr>
  </w:style>
  <w:style w:type="paragraph" w:styleId="aff0">
    <w:name w:val="List"/>
    <w:basedOn w:val="aff"/>
    <w:rPr>
      <w:rFonts w:cs="Arial"/>
    </w:rPr>
  </w:style>
  <w:style w:type="paragraph" w:styleId="aff1">
    <w:name w:val="caption"/>
    <w:basedOn w:val="a"/>
    <w:qFormat/>
    <w:pPr>
      <w:suppressLineNumbers/>
      <w:spacing w:before="120" w:after="120"/>
    </w:pPr>
    <w:rPr>
      <w:rFonts w:cs="Arial"/>
      <w:i/>
      <w:iCs/>
    </w:rPr>
  </w:style>
  <w:style w:type="paragraph" w:customStyle="1" w:styleId="1f4">
    <w:name w:val="Указатель1"/>
    <w:basedOn w:val="a"/>
    <w:pPr>
      <w:suppressLineNumbers/>
    </w:pPr>
  </w:style>
  <w:style w:type="paragraph" w:customStyle="1" w:styleId="1f5">
    <w:name w:val="Знак Знак Знак Знак Знак Знак Знак1"/>
    <w:basedOn w:val="a"/>
    <w:pPr>
      <w:spacing w:after="160" w:line="240" w:lineRule="exact"/>
    </w:pPr>
    <w:rPr>
      <w:rFonts w:ascii="Verdana" w:hAnsi="Verdana" w:cs="Verdana"/>
      <w:sz w:val="20"/>
      <w:szCs w:val="20"/>
      <w:lang w:val="en-US"/>
    </w:rPr>
  </w:style>
  <w:style w:type="paragraph" w:customStyle="1" w:styleId="ConsPlusTitle">
    <w:name w:val="ConsPlusTitle"/>
    <w:pPr>
      <w:widowControl w:val="0"/>
      <w:suppressAutoHyphens/>
      <w:autoSpaceDE w:val="0"/>
    </w:pPr>
    <w:rPr>
      <w:b/>
      <w:bCs/>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aff2">
    <w:name w:val="Знак"/>
    <w:basedOn w:val="a"/>
    <w:pPr>
      <w:spacing w:after="160" w:line="240" w:lineRule="exact"/>
    </w:pPr>
    <w:rPr>
      <w:rFonts w:ascii="Verdana" w:hAnsi="Verdana" w:cs="Verdana"/>
      <w:sz w:val="20"/>
      <w:szCs w:val="20"/>
      <w:lang w:val="en-US"/>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aff3">
    <w:name w:val="Знак Знак Знак Знак Знак Знак Знак"/>
    <w:basedOn w:val="a"/>
    <w:pPr>
      <w:widowControl w:val="0"/>
      <w:spacing w:after="160" w:line="240" w:lineRule="exact"/>
      <w:jc w:val="right"/>
    </w:pPr>
    <w:rPr>
      <w:sz w:val="20"/>
      <w:szCs w:val="20"/>
      <w:lang w:val="en-GB"/>
    </w:rPr>
  </w:style>
  <w:style w:type="paragraph" w:customStyle="1" w:styleId="aff4">
    <w:name w:val="Колонтитул"/>
    <w:basedOn w:val="a"/>
    <w:pPr>
      <w:suppressLineNumbers/>
      <w:tabs>
        <w:tab w:val="center" w:pos="4819"/>
        <w:tab w:val="right" w:pos="9638"/>
      </w:tabs>
    </w:pPr>
  </w:style>
  <w:style w:type="paragraph" w:styleId="aff5">
    <w:name w:val="header"/>
    <w:basedOn w:val="a"/>
    <w:uiPriority w:val="99"/>
    <w:pPr>
      <w:tabs>
        <w:tab w:val="center" w:pos="4677"/>
        <w:tab w:val="right" w:pos="9355"/>
      </w:tabs>
    </w:pPr>
  </w:style>
  <w:style w:type="paragraph" w:styleId="aff6">
    <w:name w:val="footer"/>
    <w:basedOn w:val="a"/>
    <w:uiPriority w:val="99"/>
    <w:pPr>
      <w:tabs>
        <w:tab w:val="center" w:pos="4677"/>
        <w:tab w:val="right" w:pos="9355"/>
      </w:tabs>
    </w:pPr>
  </w:style>
  <w:style w:type="paragraph" w:styleId="aff7">
    <w:name w:val="Balloon Text"/>
    <w:basedOn w:val="a"/>
    <w:uiPriority w:val="99"/>
    <w:rPr>
      <w:rFonts w:ascii="Tahoma" w:hAnsi="Tahoma" w:cs="Tahoma"/>
      <w:sz w:val="16"/>
      <w:szCs w:val="16"/>
    </w:rPr>
  </w:style>
  <w:style w:type="paragraph" w:customStyle="1" w:styleId="35">
    <w:name w:val="Знак3"/>
    <w:basedOn w:val="a"/>
    <w:pPr>
      <w:spacing w:after="160" w:line="240" w:lineRule="exact"/>
    </w:pPr>
    <w:rPr>
      <w:rFonts w:ascii="Verdana" w:hAnsi="Verdana" w:cs="Verdana"/>
      <w:sz w:val="20"/>
      <w:szCs w:val="20"/>
      <w:lang w:val="en-US"/>
    </w:rPr>
  </w:style>
  <w:style w:type="paragraph" w:customStyle="1" w:styleId="37">
    <w:name w:val="Знак Знак Знак Знак Знак Знак Знак3"/>
    <w:basedOn w:val="a"/>
    <w:pPr>
      <w:widowControl w:val="0"/>
      <w:overflowPunct w:val="0"/>
      <w:autoSpaceDE w:val="0"/>
      <w:spacing w:after="160" w:line="240" w:lineRule="exact"/>
      <w:jc w:val="right"/>
    </w:pPr>
    <w:rPr>
      <w:rFonts w:ascii="Calibri" w:hAnsi="Calibri" w:cs="Calibri"/>
      <w:sz w:val="20"/>
      <w:szCs w:val="20"/>
      <w:lang w:val="en-GB"/>
    </w:rPr>
  </w:style>
  <w:style w:type="paragraph" w:styleId="aff8">
    <w:name w:val="Normal (Web)"/>
    <w:basedOn w:val="a"/>
    <w:pPr>
      <w:spacing w:before="280" w:after="280"/>
    </w:pPr>
    <w:rPr>
      <w:rFonts w:ascii="Calibri" w:hAnsi="Calibri" w:cs="Calibri"/>
    </w:rPr>
  </w:style>
  <w:style w:type="paragraph" w:styleId="aff9">
    <w:name w:val="Body Text Indent"/>
    <w:basedOn w:val="a"/>
    <w:pPr>
      <w:tabs>
        <w:tab w:val="left" w:pos="709"/>
      </w:tabs>
      <w:ind w:firstLine="284"/>
      <w:jc w:val="both"/>
    </w:pPr>
    <w:rPr>
      <w:rFonts w:ascii="Times New Roman CYR" w:hAnsi="Times New Roman CYR" w:cs="Times New Roman CYR"/>
      <w:sz w:val="28"/>
      <w:szCs w:val="20"/>
      <w:lang w:val="x-none"/>
    </w:rPr>
  </w:style>
  <w:style w:type="paragraph" w:styleId="affa">
    <w:name w:val="footnote text"/>
    <w:basedOn w:val="a"/>
    <w:pPr>
      <w:jc w:val="both"/>
    </w:pPr>
    <w:rPr>
      <w:rFonts w:ascii="Times New Roman CYR" w:hAnsi="Times New Roman CYR" w:cs="Times New Roman CYR"/>
      <w:sz w:val="20"/>
      <w:szCs w:val="20"/>
      <w:lang w:val="x-none"/>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customStyle="1" w:styleId="1f6">
    <w:name w:val="Стиль1"/>
    <w:pPr>
      <w:widowControl w:val="0"/>
      <w:suppressAutoHyphens/>
    </w:pPr>
    <w:rPr>
      <w:rFonts w:cs="Calibri"/>
      <w:sz w:val="28"/>
      <w:lang w:eastAsia="zh-CN"/>
    </w:rPr>
  </w:style>
  <w:style w:type="paragraph" w:styleId="affb">
    <w:name w:val="List Paragraph"/>
    <w:basedOn w:val="a"/>
    <w:uiPriority w:val="34"/>
    <w:qFormat/>
    <w:pPr>
      <w:spacing w:line="360" w:lineRule="atLeast"/>
      <w:ind w:left="720"/>
      <w:jc w:val="both"/>
    </w:pPr>
    <w:rPr>
      <w:rFonts w:ascii="Times New Roman CYR" w:hAnsi="Times New Roman CYR" w:cs="Calibri"/>
      <w:sz w:val="28"/>
      <w:szCs w:val="20"/>
    </w:rPr>
  </w:style>
  <w:style w:type="paragraph" w:customStyle="1" w:styleId="LO-Normal">
    <w:name w:val="LO-Normal"/>
    <w:pPr>
      <w:widowControl w:val="0"/>
      <w:suppressAutoHyphens/>
      <w:spacing w:line="252" w:lineRule="auto"/>
      <w:ind w:firstLine="580"/>
      <w:jc w:val="both"/>
    </w:pPr>
    <w:rPr>
      <w:rFonts w:cs="Calibri"/>
      <w:sz w:val="28"/>
      <w:lang w:eastAsia="zh-CN"/>
    </w:rPr>
  </w:style>
  <w:style w:type="paragraph" w:styleId="affc">
    <w:name w:val="Subtitle"/>
    <w:basedOn w:val="a"/>
    <w:next w:val="aff"/>
    <w:qFormat/>
    <w:pPr>
      <w:jc w:val="center"/>
    </w:pPr>
    <w:rPr>
      <w:rFonts w:ascii="Calibri" w:eastAsia="Calibri" w:hAnsi="Calibri" w:cs="Calibri"/>
      <w:b/>
      <w:bCs/>
      <w:iCs/>
      <w:kern w:val="2"/>
      <w:sz w:val="28"/>
      <w:szCs w:val="28"/>
      <w:lang w:val="x-none"/>
    </w:rPr>
  </w:style>
  <w:style w:type="paragraph" w:customStyle="1" w:styleId="Normal1">
    <w:name w:val="Normal1"/>
    <w:pPr>
      <w:widowControl w:val="0"/>
      <w:suppressAutoHyphens/>
      <w:spacing w:line="252" w:lineRule="auto"/>
      <w:ind w:firstLine="580"/>
      <w:jc w:val="both"/>
    </w:pPr>
    <w:rPr>
      <w:rFonts w:cs="Calibri"/>
      <w:sz w:val="28"/>
      <w:lang w:eastAsia="zh-CN"/>
    </w:rPr>
  </w:style>
  <w:style w:type="paragraph" w:styleId="affd">
    <w:name w:val="No Spacing"/>
    <w:uiPriority w:val="1"/>
    <w:qFormat/>
    <w:pPr>
      <w:suppressAutoHyphens/>
      <w:jc w:val="both"/>
    </w:pPr>
    <w:rPr>
      <w:rFonts w:ascii="Times New Roman CYR" w:hAnsi="Times New Roman CYR" w:cs="Calibri"/>
      <w:sz w:val="28"/>
      <w:lang w:eastAsia="zh-CN"/>
    </w:rPr>
  </w:style>
  <w:style w:type="paragraph" w:customStyle="1" w:styleId="Default">
    <w:name w:val="Default"/>
    <w:pPr>
      <w:suppressAutoHyphens/>
      <w:autoSpaceDE w:val="0"/>
    </w:pPr>
    <w:rPr>
      <w:rFonts w:cs="Calibri"/>
      <w:color w:val="000000"/>
      <w:sz w:val="24"/>
      <w:szCs w:val="24"/>
      <w:lang w:eastAsia="zh-CN"/>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affe">
    <w:name w:val="Заголовок текста"/>
    <w:pPr>
      <w:suppressAutoHyphens/>
      <w:spacing w:after="240"/>
      <w:jc w:val="center"/>
    </w:pPr>
    <w:rPr>
      <w:rFonts w:cs="Calibri"/>
      <w:b/>
      <w:sz w:val="27"/>
      <w:lang w:eastAsia="zh-CN"/>
    </w:rPr>
  </w:style>
  <w:style w:type="paragraph" w:customStyle="1" w:styleId="afff">
    <w:name w:val="Нумерованный абзац"/>
    <w:pPr>
      <w:tabs>
        <w:tab w:val="left" w:pos="1134"/>
      </w:tabs>
      <w:suppressAutoHyphens/>
      <w:spacing w:before="240"/>
      <w:ind w:left="360" w:hanging="360"/>
      <w:jc w:val="both"/>
    </w:pPr>
    <w:rPr>
      <w:rFonts w:cs="Calibri"/>
      <w:sz w:val="28"/>
      <w:lang w:eastAsia="zh-CN"/>
    </w:rPr>
  </w:style>
  <w:style w:type="paragraph" w:styleId="afff0">
    <w:name w:val="endnote text"/>
    <w:basedOn w:val="a"/>
    <w:rPr>
      <w:sz w:val="20"/>
      <w:szCs w:val="20"/>
      <w:lang w:val="x-none"/>
    </w:rPr>
  </w:style>
  <w:style w:type="paragraph" w:customStyle="1" w:styleId="29">
    <w:name w:val="Текст примечания2"/>
    <w:basedOn w:val="a"/>
    <w:rPr>
      <w:sz w:val="20"/>
      <w:szCs w:val="20"/>
    </w:rPr>
  </w:style>
  <w:style w:type="paragraph" w:customStyle="1" w:styleId="1f7">
    <w:name w:val="Текст примечания1"/>
    <w:basedOn w:val="a"/>
    <w:rPr>
      <w:sz w:val="20"/>
      <w:szCs w:val="20"/>
      <w:lang w:val="x-none"/>
    </w:rPr>
  </w:style>
  <w:style w:type="paragraph" w:styleId="afff1">
    <w:name w:val="annotation subject"/>
    <w:basedOn w:val="1f7"/>
    <w:next w:val="1f7"/>
    <w:rPr>
      <w:b/>
      <w:bCs/>
    </w:rPr>
  </w:style>
  <w:style w:type="paragraph" w:customStyle="1" w:styleId="ConsPlusDocList">
    <w:name w:val="ConsPlusDocList"/>
    <w:pPr>
      <w:widowControl w:val="0"/>
      <w:suppressAutoHyphens/>
      <w:autoSpaceDE w:val="0"/>
    </w:pPr>
    <w:rPr>
      <w:rFonts w:ascii="Courier New" w:hAnsi="Courier New" w:cs="Courier New"/>
      <w:lang w:eastAsia="zh-CN"/>
    </w:rPr>
  </w:style>
  <w:style w:type="paragraph" w:customStyle="1" w:styleId="afff2">
    <w:name w:val="Содержимое таблицы"/>
    <w:basedOn w:val="a"/>
    <w:pPr>
      <w:suppressLineNumbers/>
      <w:jc w:val="both"/>
    </w:pPr>
    <w:rPr>
      <w:rFonts w:ascii="Times New Roman CYR" w:hAnsi="Times New Roman CYR" w:cs="Calibri"/>
      <w:sz w:val="28"/>
      <w:szCs w:val="20"/>
    </w:rPr>
  </w:style>
  <w:style w:type="paragraph" w:customStyle="1" w:styleId="WW-">
    <w:name w:val="WW-Базовый"/>
    <w:pPr>
      <w:tabs>
        <w:tab w:val="left" w:pos="709"/>
      </w:tabs>
      <w:suppressAutoHyphens/>
      <w:spacing w:line="100" w:lineRule="atLeast"/>
    </w:pPr>
    <w:rPr>
      <w:rFonts w:eastAsia="Arial" w:cs="Calibri"/>
      <w:sz w:val="24"/>
      <w:szCs w:val="24"/>
      <w:lang w:eastAsia="zh-CN"/>
    </w:rPr>
  </w:style>
  <w:style w:type="paragraph" w:customStyle="1" w:styleId="212">
    <w:name w:val="Основной текст 21"/>
    <w:basedOn w:val="a"/>
    <w:pPr>
      <w:spacing w:after="120" w:line="480" w:lineRule="auto"/>
      <w:jc w:val="both"/>
    </w:pPr>
  </w:style>
  <w:style w:type="paragraph" w:customStyle="1" w:styleId="312">
    <w:name w:val="Основной текст с отступом 31"/>
    <w:basedOn w:val="a"/>
    <w:pPr>
      <w:spacing w:after="120"/>
      <w:ind w:left="283"/>
      <w:jc w:val="both"/>
    </w:pPr>
    <w:rPr>
      <w:rFonts w:ascii="Times New Roman CYR" w:hAnsi="Times New Roman CYR" w:cs="Calibri"/>
      <w:sz w:val="16"/>
      <w:szCs w:val="16"/>
    </w:rPr>
  </w:style>
  <w:style w:type="paragraph" w:customStyle="1" w:styleId="313">
    <w:name w:val="Основной текст 31"/>
    <w:basedOn w:val="a"/>
    <w:pPr>
      <w:spacing w:after="120"/>
      <w:jc w:val="both"/>
    </w:pPr>
    <w:rPr>
      <w:rFonts w:ascii="Times New Roman CYR" w:hAnsi="Times New Roman CYR" w:cs="Calibri"/>
      <w:sz w:val="16"/>
      <w:szCs w:val="20"/>
    </w:rPr>
  </w:style>
  <w:style w:type="paragraph" w:customStyle="1" w:styleId="afff3">
    <w:name w:val="Знак Знак Знак Знак Знак Знак Знак Знак Знак"/>
    <w:basedOn w:val="a"/>
    <w:pPr>
      <w:widowControl w:val="0"/>
      <w:spacing w:after="160" w:line="240" w:lineRule="exact"/>
      <w:jc w:val="right"/>
    </w:pPr>
    <w:rPr>
      <w:sz w:val="20"/>
      <w:szCs w:val="20"/>
      <w:lang w:val="en-GB"/>
    </w:rPr>
  </w:style>
  <w:style w:type="paragraph" w:customStyle="1" w:styleId="afff4">
    <w:name w:val="Прижатый влево"/>
    <w:basedOn w:val="a"/>
    <w:next w:val="a"/>
    <w:pPr>
      <w:widowControl w:val="0"/>
      <w:autoSpaceDE w:val="0"/>
    </w:pPr>
    <w:rPr>
      <w:rFonts w:ascii="Arial" w:hAnsi="Arial" w:cs="Arial"/>
    </w:rPr>
  </w:style>
  <w:style w:type="paragraph" w:customStyle="1" w:styleId="item">
    <w:name w:val="item"/>
    <w:basedOn w:val="a"/>
    <w:pPr>
      <w:spacing w:before="280" w:after="280"/>
    </w:pPr>
  </w:style>
  <w:style w:type="paragraph" w:customStyle="1" w:styleId="1c0">
    <w:name w:val="Абзац1 c отступом"/>
    <w:basedOn w:val="a"/>
    <w:pPr>
      <w:spacing w:after="60" w:line="360" w:lineRule="exact"/>
      <w:ind w:firstLine="709"/>
      <w:jc w:val="both"/>
    </w:pPr>
    <w:rPr>
      <w:sz w:val="28"/>
      <w:szCs w:val="20"/>
    </w:rPr>
  </w:style>
  <w:style w:type="paragraph" w:customStyle="1" w:styleId="1f8">
    <w:name w:val="ВК1"/>
    <w:basedOn w:val="aff5"/>
    <w:pPr>
      <w:tabs>
        <w:tab w:val="clear" w:pos="4677"/>
        <w:tab w:val="clear" w:pos="9355"/>
        <w:tab w:val="center" w:pos="4703"/>
        <w:tab w:val="right" w:pos="9214"/>
      </w:tabs>
      <w:ind w:right="1418"/>
      <w:jc w:val="center"/>
    </w:pPr>
    <w:rPr>
      <w:b/>
      <w:sz w:val="26"/>
      <w:szCs w:val="20"/>
    </w:rPr>
  </w:style>
  <w:style w:type="paragraph" w:customStyle="1" w:styleId="213">
    <w:name w:val="Основной текст с отступом 21"/>
    <w:basedOn w:val="a"/>
    <w:pPr>
      <w:widowControl w:val="0"/>
      <w:shd w:val="clear" w:color="auto" w:fill="FFFFFF"/>
      <w:autoSpaceDE w:val="0"/>
      <w:ind w:left="1843" w:hanging="1838"/>
      <w:jc w:val="both"/>
    </w:pPr>
    <w:rPr>
      <w:rFonts w:ascii="Times New Roman CYR" w:hAnsi="Times New Roman CYR" w:cs="Times New Roman CYR"/>
      <w:sz w:val="28"/>
      <w:szCs w:val="20"/>
    </w:rPr>
  </w:style>
  <w:style w:type="paragraph" w:customStyle="1" w:styleId="1f9">
    <w:name w:val="Обычный1"/>
    <w:pPr>
      <w:widowControl w:val="0"/>
      <w:suppressAutoHyphens/>
      <w:spacing w:line="256" w:lineRule="auto"/>
      <w:ind w:firstLine="580"/>
      <w:jc w:val="both"/>
    </w:pPr>
    <w:rPr>
      <w:sz w:val="28"/>
      <w:lang w:eastAsia="zh-CN"/>
    </w:rPr>
  </w:style>
  <w:style w:type="paragraph" w:customStyle="1" w:styleId="afff5">
    <w:name w:val="Таблица"/>
    <w:basedOn w:val="a"/>
    <w:pPr>
      <w:jc w:val="center"/>
    </w:pPr>
    <w:rPr>
      <w:b/>
      <w:sz w:val="28"/>
      <w:szCs w:val="28"/>
    </w:rPr>
  </w:style>
  <w:style w:type="paragraph" w:customStyle="1" w:styleId="222">
    <w:name w:val="Основной текст 22"/>
    <w:basedOn w:val="a"/>
    <w:pPr>
      <w:spacing w:after="120" w:line="480" w:lineRule="auto"/>
    </w:pPr>
    <w:rPr>
      <w:rFonts w:ascii="Times New Roman CYR" w:hAnsi="Times New Roman CYR" w:cs="Times New Roman CYR"/>
      <w:sz w:val="28"/>
      <w:szCs w:val="20"/>
    </w:rPr>
  </w:style>
  <w:style w:type="paragraph" w:customStyle="1" w:styleId="afff6">
    <w:name w:val="Стандарт"/>
    <w:basedOn w:val="a"/>
    <w:pPr>
      <w:spacing w:line="360" w:lineRule="auto"/>
    </w:pPr>
    <w:rPr>
      <w:rFonts w:eastAsia="Calibri"/>
      <w:sz w:val="28"/>
      <w:szCs w:val="28"/>
      <w:lang w:val="x-none"/>
    </w:rPr>
  </w:style>
  <w:style w:type="paragraph" w:customStyle="1" w:styleId="320">
    <w:name w:val="Основной текст 32"/>
    <w:basedOn w:val="a"/>
    <w:pPr>
      <w:spacing w:after="120"/>
      <w:jc w:val="both"/>
    </w:pPr>
    <w:rPr>
      <w:rFonts w:ascii="Times New Roman CYR" w:hAnsi="Times New Roman CYR" w:cs="Times New Roman CYR"/>
      <w:sz w:val="16"/>
      <w:szCs w:val="16"/>
      <w:lang w:val="x-none"/>
    </w:rPr>
  </w:style>
  <w:style w:type="paragraph" w:customStyle="1" w:styleId="afff7">
    <w:name w:val="Ст. без интервала"/>
    <w:basedOn w:val="affd"/>
    <w:pPr>
      <w:suppressAutoHyphens w:val="0"/>
      <w:ind w:firstLine="709"/>
    </w:pPr>
    <w:rPr>
      <w:rFonts w:ascii="Times New Roman" w:hAnsi="Times New Roman" w:cs="Times New Roman"/>
      <w:szCs w:val="28"/>
    </w:rPr>
  </w:style>
  <w:style w:type="paragraph" w:customStyle="1" w:styleId="321">
    <w:name w:val="Основной текст с отступом 32"/>
    <w:basedOn w:val="a"/>
    <w:pPr>
      <w:spacing w:after="120"/>
      <w:ind w:left="283"/>
      <w:jc w:val="both"/>
    </w:pPr>
    <w:rPr>
      <w:rFonts w:ascii="Times New Roman CYR" w:eastAsia="Calibri" w:hAnsi="Times New Roman CYR" w:cs="Times New Roman CYR"/>
      <w:sz w:val="16"/>
      <w:szCs w:val="16"/>
    </w:rPr>
  </w:style>
  <w:style w:type="paragraph" w:customStyle="1" w:styleId="1fa">
    <w:name w:val="Текст1"/>
    <w:basedOn w:val="a"/>
    <w:rPr>
      <w:rFonts w:ascii="Consolas" w:hAnsi="Consolas" w:cs="Consolas"/>
      <w:sz w:val="21"/>
      <w:szCs w:val="21"/>
    </w:rPr>
  </w:style>
  <w:style w:type="paragraph" w:customStyle="1" w:styleId="1fb">
    <w:name w:val="1 Заголовок"/>
    <w:basedOn w:val="1"/>
    <w:pPr>
      <w:keepLines w:val="0"/>
      <w:pageBreakBefore/>
      <w:spacing w:before="0" w:after="240" w:line="288" w:lineRule="auto"/>
      <w:ind w:left="284"/>
    </w:pPr>
    <w:rPr>
      <w:kern w:val="2"/>
      <w:szCs w:val="32"/>
    </w:rPr>
  </w:style>
  <w:style w:type="paragraph" w:customStyle="1" w:styleId="Point">
    <w:name w:val="Point"/>
    <w:basedOn w:val="a"/>
    <w:pPr>
      <w:spacing w:before="120" w:line="288" w:lineRule="auto"/>
      <w:ind w:firstLine="720"/>
      <w:jc w:val="both"/>
    </w:pPr>
    <w:rPr>
      <w:rFonts w:ascii="Calibri" w:eastAsia="Calibri" w:hAnsi="Calibri" w:cs="Calibri"/>
    </w:rPr>
  </w:style>
  <w:style w:type="paragraph" w:customStyle="1" w:styleId="1fc">
    <w:name w:val="Схема документа1"/>
    <w:basedOn w:val="a"/>
    <w:rPr>
      <w:rFonts w:ascii="Tahoma" w:hAnsi="Tahoma" w:cs="Tahoma"/>
      <w:sz w:val="16"/>
      <w:szCs w:val="16"/>
      <w:lang w:val="x-none"/>
    </w:rPr>
  </w:style>
  <w:style w:type="paragraph" w:customStyle="1" w:styleId="314">
    <w:name w:val="Основной текст (3)1"/>
    <w:basedOn w:val="a"/>
    <w:pPr>
      <w:shd w:val="clear" w:color="auto" w:fill="FFFFFF"/>
      <w:spacing w:line="240" w:lineRule="atLeast"/>
    </w:pPr>
    <w:rPr>
      <w:b/>
      <w:bCs/>
      <w:sz w:val="20"/>
      <w:szCs w:val="20"/>
    </w:rPr>
  </w:style>
  <w:style w:type="paragraph" w:customStyle="1" w:styleId="2a">
    <w:name w:val="Знак2"/>
    <w:basedOn w:val="a"/>
    <w:pPr>
      <w:spacing w:after="160" w:line="240" w:lineRule="exact"/>
    </w:pPr>
    <w:rPr>
      <w:rFonts w:ascii="Verdana" w:hAnsi="Verdana" w:cs="Verdana"/>
      <w:sz w:val="20"/>
      <w:szCs w:val="20"/>
      <w:lang w:val="en-US"/>
    </w:rPr>
  </w:style>
  <w:style w:type="paragraph" w:customStyle="1" w:styleId="1fd">
    <w:name w:val="НК1"/>
    <w:basedOn w:val="aff6"/>
    <w:pPr>
      <w:tabs>
        <w:tab w:val="clear" w:pos="4677"/>
        <w:tab w:val="clear" w:pos="9355"/>
        <w:tab w:val="center" w:pos="4703"/>
        <w:tab w:val="right" w:pos="9406"/>
      </w:tabs>
      <w:spacing w:before="120"/>
    </w:pPr>
    <w:rPr>
      <w:sz w:val="16"/>
      <w:szCs w:val="20"/>
    </w:rPr>
  </w:style>
  <w:style w:type="paragraph" w:customStyle="1" w:styleId="1fe">
    <w:name w:val="Абзац1 без отступа"/>
    <w:basedOn w:val="a"/>
    <w:pPr>
      <w:spacing w:after="60" w:line="360" w:lineRule="exact"/>
      <w:jc w:val="both"/>
    </w:pPr>
    <w:rPr>
      <w:sz w:val="28"/>
      <w:szCs w:val="20"/>
    </w:rPr>
  </w:style>
  <w:style w:type="paragraph" w:customStyle="1" w:styleId="afff8">
    <w:name w:val="Бланк_адрес"/>
    <w:basedOn w:val="a"/>
    <w:pPr>
      <w:spacing w:line="180" w:lineRule="exact"/>
      <w:jc w:val="center"/>
    </w:pPr>
    <w:rPr>
      <w:color w:val="000000"/>
      <w:sz w:val="18"/>
      <w:szCs w:val="20"/>
    </w:rPr>
  </w:style>
  <w:style w:type="paragraph" w:customStyle="1" w:styleId="111">
    <w:name w:val="Обычный11"/>
    <w:pPr>
      <w:widowControl w:val="0"/>
      <w:suppressAutoHyphens/>
      <w:spacing w:line="256" w:lineRule="auto"/>
      <w:ind w:firstLine="580"/>
      <w:jc w:val="both"/>
    </w:pPr>
    <w:rPr>
      <w:sz w:val="28"/>
      <w:lang w:eastAsia="zh-CN"/>
    </w:rPr>
  </w:style>
  <w:style w:type="paragraph" w:customStyle="1" w:styleId="214">
    <w:name w:val="Знак21"/>
    <w:basedOn w:val="a"/>
    <w:pPr>
      <w:spacing w:after="160" w:line="240" w:lineRule="exact"/>
    </w:pPr>
    <w:rPr>
      <w:rFonts w:ascii="Verdana" w:hAnsi="Verdana" w:cs="Verdana"/>
      <w:sz w:val="20"/>
      <w:szCs w:val="20"/>
      <w:lang w:val="en-US"/>
    </w:rPr>
  </w:style>
  <w:style w:type="paragraph" w:customStyle="1" w:styleId="afff9">
    <w:name w:val="Нормальный (таблица)"/>
    <w:basedOn w:val="a"/>
    <w:next w:val="a"/>
    <w:pPr>
      <w:widowControl w:val="0"/>
      <w:autoSpaceDE w:val="0"/>
      <w:jc w:val="both"/>
    </w:pPr>
    <w:rPr>
      <w:rFonts w:ascii="Arial" w:hAnsi="Arial" w:cs="Arial"/>
    </w:rPr>
  </w:style>
  <w:style w:type="paragraph" w:customStyle="1" w:styleId="xl65">
    <w:name w:val="xl65"/>
    <w:basedOn w:val="a"/>
    <w:pPr>
      <w:spacing w:before="280" w:after="280"/>
    </w:pPr>
    <w:rPr>
      <w:sz w:val="19"/>
      <w:szCs w:val="19"/>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pPr>
    <w:rPr>
      <w:sz w:val="19"/>
      <w:szCs w:val="19"/>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pPr>
    <w:rPr>
      <w:sz w:val="19"/>
      <w:szCs w:val="19"/>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72">
    <w:name w:val="xl72"/>
    <w:basedOn w:val="a"/>
    <w:pPr>
      <w:spacing w:before="280" w:after="280"/>
      <w:textAlignment w:val="top"/>
    </w:pPr>
    <w:rPr>
      <w:sz w:val="19"/>
      <w:szCs w:val="19"/>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9"/>
      <w:szCs w:val="19"/>
    </w:rPr>
  </w:style>
  <w:style w:type="paragraph" w:customStyle="1" w:styleId="xl74">
    <w:name w:val="xl74"/>
    <w:basedOn w:val="a"/>
    <w:pPr>
      <w:shd w:val="clear" w:color="auto" w:fill="FFFFFF"/>
      <w:spacing w:before="280" w:after="280"/>
    </w:pPr>
    <w:rPr>
      <w:sz w:val="19"/>
      <w:szCs w:val="19"/>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9"/>
      <w:szCs w:val="19"/>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77">
    <w:name w:val="xl77"/>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79">
    <w:name w:val="xl79"/>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hd w:val="clear" w:color="auto" w:fill="FFFFFF"/>
      <w:spacing w:before="280" w:after="280"/>
    </w:pPr>
    <w:rPr>
      <w:sz w:val="19"/>
      <w:szCs w:val="19"/>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hd w:val="clear" w:color="auto" w:fill="FFFFFF"/>
      <w:spacing w:before="280" w:after="280"/>
    </w:pPr>
    <w:rPr>
      <w:sz w:val="19"/>
      <w:szCs w:val="19"/>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7">
    <w:name w:val="xl87"/>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88">
    <w:name w:val="xl88"/>
    <w:basedOn w:val="a"/>
    <w:pPr>
      <w:spacing w:before="280" w:after="280"/>
    </w:pPr>
    <w:rPr>
      <w:sz w:val="19"/>
      <w:szCs w:val="19"/>
    </w:rPr>
  </w:style>
  <w:style w:type="paragraph" w:customStyle="1" w:styleId="xl89">
    <w:name w:val="xl89"/>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right"/>
      <w:textAlignment w:val="top"/>
    </w:pPr>
    <w:rPr>
      <w:sz w:val="19"/>
      <w:szCs w:val="19"/>
    </w:r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right"/>
      <w:textAlignment w:val="top"/>
    </w:pPr>
    <w:rPr>
      <w:sz w:val="19"/>
      <w:szCs w:val="19"/>
    </w:rPr>
  </w:style>
  <w:style w:type="paragraph" w:customStyle="1" w:styleId="xl93">
    <w:name w:val="xl93"/>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94">
    <w:name w:val="xl94"/>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95">
    <w:name w:val="xl95"/>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jc w:val="center"/>
    </w:pPr>
    <w:rPr>
      <w:sz w:val="19"/>
      <w:szCs w:val="19"/>
    </w:rPr>
  </w:style>
  <w:style w:type="paragraph" w:customStyle="1" w:styleId="xl98">
    <w:name w:val="xl98"/>
    <w:basedOn w:val="a"/>
    <w:pPr>
      <w:pBdr>
        <w:top w:val="single" w:sz="4"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99">
    <w:name w:val="xl99"/>
    <w:basedOn w:val="a"/>
    <w:pPr>
      <w:pBdr>
        <w:top w:val="none" w:sz="0"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100">
    <w:name w:val="xl100"/>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1">
    <w:name w:val="xl101"/>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2">
    <w:name w:val="xl102"/>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3">
    <w:name w:val="xl103"/>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4">
    <w:name w:val="xl104"/>
    <w:basedOn w:val="a"/>
    <w:pPr>
      <w:pBdr>
        <w:top w:val="single" w:sz="4"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5">
    <w:name w:val="xl105"/>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106">
    <w:name w:val="xl106"/>
    <w:basedOn w:val="a"/>
    <w:pPr>
      <w:pBdr>
        <w:top w:val="none" w:sz="0"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xl107">
    <w:name w:val="xl107"/>
    <w:basedOn w:val="a"/>
    <w:pPr>
      <w:pBdr>
        <w:top w:val="none" w:sz="0" w:space="0" w:color="000000"/>
        <w:left w:val="single" w:sz="4" w:space="0" w:color="000000"/>
        <w:bottom w:val="none" w:sz="0" w:space="0" w:color="000000"/>
        <w:right w:val="single" w:sz="4" w:space="0" w:color="000000"/>
      </w:pBdr>
      <w:shd w:val="clear" w:color="auto" w:fill="FFFFFF"/>
      <w:spacing w:before="280" w:after="280"/>
      <w:textAlignment w:val="top"/>
    </w:pPr>
    <w:rPr>
      <w:sz w:val="19"/>
      <w:szCs w:val="19"/>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sz w:val="19"/>
      <w:szCs w:val="19"/>
    </w:rPr>
  </w:style>
  <w:style w:type="paragraph" w:customStyle="1" w:styleId="xl109">
    <w:name w:val="xl109"/>
    <w:basedOn w:val="a"/>
    <w:pPr>
      <w:pBdr>
        <w:top w:val="single" w:sz="4"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110">
    <w:name w:val="xl110"/>
    <w:basedOn w:val="a"/>
    <w:pPr>
      <w:pBdr>
        <w:top w:val="none" w:sz="0"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111">
    <w:name w:val="xl111"/>
    <w:basedOn w:val="a"/>
    <w:pPr>
      <w:pBdr>
        <w:top w:val="none" w:sz="0" w:space="0" w:color="000000"/>
        <w:left w:val="single" w:sz="4" w:space="0" w:color="000000"/>
        <w:bottom w:val="single" w:sz="4" w:space="0" w:color="000000"/>
        <w:right w:val="single" w:sz="4" w:space="0" w:color="000000"/>
      </w:pBdr>
      <w:spacing w:before="280" w:after="280"/>
      <w:textAlignment w:val="top"/>
    </w:pPr>
    <w:rPr>
      <w:sz w:val="19"/>
      <w:szCs w:val="19"/>
    </w:rPr>
  </w:style>
  <w:style w:type="paragraph" w:customStyle="1" w:styleId="xl112">
    <w:name w:val="xl112"/>
    <w:basedOn w:val="a"/>
    <w:pPr>
      <w:pBdr>
        <w:top w:val="none" w:sz="0" w:space="0" w:color="000000"/>
        <w:left w:val="single" w:sz="4" w:space="0" w:color="000000"/>
        <w:bottom w:val="none" w:sz="0" w:space="0" w:color="000000"/>
        <w:right w:val="single" w:sz="4" w:space="0" w:color="000000"/>
      </w:pBdr>
      <w:spacing w:before="280" w:after="280"/>
      <w:textAlignment w:val="top"/>
    </w:pPr>
    <w:rPr>
      <w:sz w:val="19"/>
      <w:szCs w:val="19"/>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9"/>
      <w:szCs w:val="19"/>
    </w:rPr>
  </w:style>
  <w:style w:type="paragraph" w:customStyle="1" w:styleId="afffa">
    <w:name w:val="Знак Знак Знак Знак"/>
    <w:basedOn w:val="a"/>
    <w:pPr>
      <w:spacing w:before="280" w:after="280"/>
      <w:jc w:val="both"/>
    </w:pPr>
    <w:rPr>
      <w:rFonts w:ascii="Tahoma" w:hAnsi="Tahoma" w:cs="Tahoma"/>
      <w:sz w:val="20"/>
      <w:szCs w:val="20"/>
      <w:lang w:val="en-US"/>
    </w:rPr>
  </w:style>
  <w:style w:type="paragraph" w:customStyle="1" w:styleId="ConsPlusTitlePage">
    <w:name w:val="ConsPlusTitlePage"/>
    <w:pPr>
      <w:widowControl w:val="0"/>
      <w:suppressAutoHyphens/>
      <w:autoSpaceDE w:val="0"/>
    </w:pPr>
    <w:rPr>
      <w:rFonts w:ascii="Tahoma" w:hAnsi="Tahoma" w:cs="Tahoma"/>
      <w:lang w:eastAsia="zh-CN"/>
    </w:rPr>
  </w:style>
  <w:style w:type="paragraph" w:customStyle="1" w:styleId="afffb">
    <w:name w:val="Заголовок таблицы"/>
    <w:basedOn w:val="afff2"/>
    <w:pPr>
      <w:jc w:val="center"/>
    </w:pPr>
    <w:rPr>
      <w:b/>
      <w:bCs/>
    </w:rPr>
  </w:style>
  <w:style w:type="paragraph" w:customStyle="1" w:styleId="1ff">
    <w:name w:val="Без интервала1"/>
    <w:pPr>
      <w:suppressAutoHyphens/>
    </w:pPr>
    <w:rPr>
      <w:rFonts w:ascii="Liberation Serif" w:eastAsia="NSimSun" w:hAnsi="Liberation Serif" w:cs="Arial"/>
      <w:sz w:val="24"/>
      <w:szCs w:val="24"/>
      <w:lang w:eastAsia="zh-CN" w:bidi="hi-IN"/>
    </w:rPr>
  </w:style>
  <w:style w:type="paragraph" w:customStyle="1" w:styleId="112">
    <w:name w:val="Без интервала11"/>
    <w:rsid w:val="001D5210"/>
    <w:pPr>
      <w:suppressAutoHyphens/>
    </w:pPr>
    <w:rPr>
      <w:rFonts w:ascii="Liberation Serif" w:eastAsia="NSimSun" w:hAnsi="Liberation Serif" w:cs="Arial"/>
      <w:sz w:val="24"/>
      <w:szCs w:val="24"/>
      <w:lang w:eastAsia="zh-CN" w:bidi="hi-IN"/>
    </w:rPr>
  </w:style>
  <w:style w:type="character" w:customStyle="1" w:styleId="afffc">
    <w:name w:val="Другое_"/>
    <w:link w:val="afffd"/>
    <w:rsid w:val="00A16B3C"/>
    <w:rPr>
      <w:rFonts w:ascii="Calibri" w:eastAsia="Calibri" w:hAnsi="Calibri" w:cs="Calibri"/>
      <w:sz w:val="16"/>
      <w:szCs w:val="16"/>
      <w:shd w:val="clear" w:color="auto" w:fill="FFFFFF"/>
    </w:rPr>
  </w:style>
  <w:style w:type="paragraph" w:customStyle="1" w:styleId="afffd">
    <w:name w:val="Другое"/>
    <w:basedOn w:val="a"/>
    <w:link w:val="afffc"/>
    <w:rsid w:val="00A16B3C"/>
    <w:pPr>
      <w:widowControl w:val="0"/>
      <w:shd w:val="clear" w:color="auto" w:fill="FFFFFF"/>
      <w:suppressAutoHyphens w:val="0"/>
    </w:pPr>
    <w:rPr>
      <w:rFonts w:ascii="Calibri" w:eastAsia="Calibri" w:hAnsi="Calibri" w:cs="Calibri"/>
      <w:sz w:val="16"/>
      <w:szCs w:val="16"/>
      <w:lang w:eastAsia="ru-RU"/>
    </w:rPr>
  </w:style>
  <w:style w:type="table" w:styleId="afffe">
    <w:name w:val="Table Grid"/>
    <w:basedOn w:val="a1"/>
    <w:uiPriority w:val="59"/>
    <w:rsid w:val="003E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0">
    <w:name w:val="Сетка таблицы1"/>
    <w:basedOn w:val="a1"/>
    <w:next w:val="afffe"/>
    <w:uiPriority w:val="59"/>
    <w:rsid w:val="00E902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846913">
      <w:bodyDiv w:val="1"/>
      <w:marLeft w:val="0"/>
      <w:marRight w:val="0"/>
      <w:marTop w:val="0"/>
      <w:marBottom w:val="0"/>
      <w:divBdr>
        <w:top w:val="none" w:sz="0" w:space="0" w:color="auto"/>
        <w:left w:val="none" w:sz="0" w:space="0" w:color="auto"/>
        <w:bottom w:val="none" w:sz="0" w:space="0" w:color="auto"/>
        <w:right w:val="none" w:sz="0" w:space="0" w:color="auto"/>
      </w:divBdr>
    </w:div>
    <w:div w:id="19200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7934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s://login.consultant.ru/link/?req=doc&amp;base=LAW&amp;n=21636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47320" TargetMode="External"/><Relationship Id="rId5" Type="http://schemas.openxmlformats.org/officeDocument/2006/relationships/settings" Target="settings.xml"/><Relationship Id="rId15" Type="http://schemas.openxmlformats.org/officeDocument/2006/relationships/hyperlink" Target="consultantplus://offline/ref=0EB8A0ED77D5C1A272D57904A045188D5EF9B1F3E95174965AFB0C819A398D8607w5J" TargetMode="External"/><Relationship Id="rId23" Type="http://schemas.openxmlformats.org/officeDocument/2006/relationships/theme" Target="theme/theme1.xml"/><Relationship Id="rId10" Type="http://schemas.openxmlformats.org/officeDocument/2006/relationships/hyperlink" Target="https://login.consultant.ru/link/?req=doc&amp;base=LAW&amp;n=389271"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RLAW240&amp;n=17133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BD179-ECE0-45EC-882B-03EF5EA5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19844</Words>
  <Characters>113117</Characters>
  <Application>Microsoft Office Word</Application>
  <DocSecurity>0</DocSecurity>
  <Lines>942</Lines>
  <Paragraphs>265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управление по физической культуре и спорту Кировской области</vt:lpstr>
      <vt:lpstr/>
    </vt:vector>
  </TitlesOfParts>
  <Company/>
  <LinksUpToDate>false</LinksUpToDate>
  <CharactersWithSpaces>132696</CharactersWithSpaces>
  <SharedDoc>false</SharedDoc>
  <HLinks>
    <vt:vector size="36" baseType="variant">
      <vt:variant>
        <vt:i4>4063287</vt:i4>
      </vt:variant>
      <vt:variant>
        <vt:i4>15</vt:i4>
      </vt:variant>
      <vt:variant>
        <vt:i4>0</vt:i4>
      </vt:variant>
      <vt:variant>
        <vt:i4>5</vt:i4>
      </vt:variant>
      <vt:variant>
        <vt:lpwstr>consultantplus://offline/ref=0EB8A0ED77D5C1A272D57904A045188D5EF9B1F3E95174965AFB0C819A398D8607w5J</vt:lpwstr>
      </vt:variant>
      <vt:variant>
        <vt:lpwstr/>
      </vt:variant>
      <vt:variant>
        <vt:i4>6619177</vt:i4>
      </vt:variant>
      <vt:variant>
        <vt:i4>12</vt:i4>
      </vt:variant>
      <vt:variant>
        <vt:i4>0</vt:i4>
      </vt:variant>
      <vt:variant>
        <vt:i4>5</vt:i4>
      </vt:variant>
      <vt:variant>
        <vt:lpwstr>https://login.consultant.ru/link/?req=doc&amp;base=RLAW240&amp;n=171331</vt:lpwstr>
      </vt:variant>
      <vt:variant>
        <vt:lpwstr/>
      </vt:variant>
      <vt:variant>
        <vt:i4>6619239</vt:i4>
      </vt:variant>
      <vt:variant>
        <vt:i4>9</vt:i4>
      </vt:variant>
      <vt:variant>
        <vt:i4>0</vt:i4>
      </vt:variant>
      <vt:variant>
        <vt:i4>5</vt:i4>
      </vt:variant>
      <vt:variant>
        <vt:lpwstr>https://login.consultant.ru/link/?req=doc&amp;base=LAW&amp;n=479344</vt:lpwstr>
      </vt:variant>
      <vt:variant>
        <vt:lpwstr/>
      </vt:variant>
      <vt:variant>
        <vt:i4>7209057</vt:i4>
      </vt:variant>
      <vt:variant>
        <vt:i4>6</vt:i4>
      </vt:variant>
      <vt:variant>
        <vt:i4>0</vt:i4>
      </vt:variant>
      <vt:variant>
        <vt:i4>5</vt:i4>
      </vt:variant>
      <vt:variant>
        <vt:lpwstr>https://login.consultant.ru/link/?req=doc&amp;base=LAW&amp;n=216363</vt:lpwstr>
      </vt:variant>
      <vt:variant>
        <vt:lpwstr/>
      </vt:variant>
      <vt:variant>
        <vt:i4>7143524</vt:i4>
      </vt:variant>
      <vt:variant>
        <vt:i4>3</vt:i4>
      </vt:variant>
      <vt:variant>
        <vt:i4>0</vt:i4>
      </vt:variant>
      <vt:variant>
        <vt:i4>5</vt:i4>
      </vt:variant>
      <vt:variant>
        <vt:lpwstr>https://login.consultant.ru/link/?req=doc&amp;base=LAW&amp;n=447320</vt:lpwstr>
      </vt:variant>
      <vt:variant>
        <vt:lpwstr/>
      </vt:variant>
      <vt:variant>
        <vt:i4>6357097</vt:i4>
      </vt:variant>
      <vt:variant>
        <vt:i4>0</vt:i4>
      </vt:variant>
      <vt:variant>
        <vt:i4>0</vt:i4>
      </vt:variant>
      <vt:variant>
        <vt:i4>5</vt:i4>
      </vt:variant>
      <vt:variant>
        <vt:lpwstr>https://login.consultant.ru/link/?req=doc&amp;base=LAW&amp;n=389271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по физической культуре и спорту Кировской области</dc:title>
  <dc:creator>.</dc:creator>
  <cp:lastModifiedBy>Юрист</cp:lastModifiedBy>
  <cp:revision>2</cp:revision>
  <cp:lastPrinted>2025-01-10T06:47:00Z</cp:lastPrinted>
  <dcterms:created xsi:type="dcterms:W3CDTF">2025-01-10T11:14:00Z</dcterms:created>
  <dcterms:modified xsi:type="dcterms:W3CDTF">2025-01-10T11:14:00Z</dcterms:modified>
</cp:coreProperties>
</file>