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BEC13" w14:textId="77777777" w:rsidR="00BF7161" w:rsidRDefault="00CD7DDB">
      <w:pPr>
        <w:jc w:val="center"/>
      </w:pPr>
      <w:r>
        <w:rPr>
          <w:noProof/>
          <w:lang w:eastAsia="ru-RU"/>
        </w:rPr>
        <w:drawing>
          <wp:inline distT="0" distB="0" distL="0" distR="0" wp14:anchorId="6CE59425" wp14:editId="3E7132B9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9" r="-11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50EC" w14:textId="77777777" w:rsidR="00BF7161" w:rsidRDefault="00BF7161">
      <w:pPr>
        <w:jc w:val="center"/>
      </w:pPr>
    </w:p>
    <w:p w14:paraId="2B39342B" w14:textId="77777777" w:rsidR="00BF7161" w:rsidRDefault="00BF7161">
      <w:pPr>
        <w:spacing w:line="360" w:lineRule="auto"/>
        <w:jc w:val="center"/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14:paraId="4C932592" w14:textId="77777777" w:rsidR="00BF7161" w:rsidRDefault="00BF7161">
      <w:pPr>
        <w:spacing w:line="480" w:lineRule="auto"/>
        <w:jc w:val="center"/>
      </w:pPr>
      <w:r>
        <w:rPr>
          <w:b/>
          <w:sz w:val="28"/>
          <w:szCs w:val="28"/>
        </w:rPr>
        <w:t>КИРОВСКОЙ ОБЛАСТИ</w:t>
      </w:r>
    </w:p>
    <w:p w14:paraId="4415249C" w14:textId="77777777" w:rsidR="00BF7161" w:rsidRDefault="00BF7161">
      <w:pPr>
        <w:spacing w:line="480" w:lineRule="auto"/>
        <w:jc w:val="center"/>
      </w:pPr>
      <w:r>
        <w:rPr>
          <w:b/>
          <w:sz w:val="32"/>
          <w:szCs w:val="32"/>
        </w:rPr>
        <w:t>ПОСТАНОВЛЕНИЕ</w:t>
      </w:r>
    </w:p>
    <w:p w14:paraId="7A2A54F4" w14:textId="77777777" w:rsidR="00BF7161" w:rsidRDefault="00BF7161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5"/>
        <w:gridCol w:w="5751"/>
        <w:gridCol w:w="1698"/>
      </w:tblGrid>
      <w:tr w:rsidR="00BF7161" w14:paraId="765D7661" w14:textId="77777777">
        <w:tc>
          <w:tcPr>
            <w:tcW w:w="2265" w:type="dxa"/>
            <w:tcBorders>
              <w:bottom w:val="single" w:sz="4" w:space="0" w:color="000000"/>
            </w:tcBorders>
            <w:shd w:val="clear" w:color="auto" w:fill="auto"/>
          </w:tcPr>
          <w:p w14:paraId="4509FE24" w14:textId="7F4EA179" w:rsidR="00BF7161" w:rsidRPr="003B2D9B" w:rsidRDefault="00EB3E7C" w:rsidP="003B2D9B">
            <w:pPr>
              <w:tabs>
                <w:tab w:val="left" w:pos="615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24.08.2026</w:t>
            </w:r>
          </w:p>
        </w:tc>
        <w:tc>
          <w:tcPr>
            <w:tcW w:w="5751" w:type="dxa"/>
            <w:shd w:val="clear" w:color="auto" w:fill="auto"/>
          </w:tcPr>
          <w:p w14:paraId="2B677B54" w14:textId="77777777" w:rsidR="00BF7161" w:rsidRDefault="00BF7161">
            <w:pPr>
              <w:jc w:val="right"/>
            </w:pPr>
            <w:r>
              <w:t>№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  <w:shd w:val="clear" w:color="auto" w:fill="auto"/>
          </w:tcPr>
          <w:p w14:paraId="3BF30D99" w14:textId="06959CC4" w:rsidR="00BF7161" w:rsidRDefault="00EB3E7C" w:rsidP="00EB3E7C">
            <w:pPr>
              <w:snapToGrid w:val="0"/>
              <w:jc w:val="center"/>
            </w:pPr>
            <w:r>
              <w:t>1053</w:t>
            </w:r>
          </w:p>
        </w:tc>
      </w:tr>
    </w:tbl>
    <w:p w14:paraId="7A93523C" w14:textId="77777777" w:rsidR="00BF7161" w:rsidRDefault="00BF7161">
      <w:pPr>
        <w:jc w:val="center"/>
      </w:pPr>
      <w:r>
        <w:rPr>
          <w:sz w:val="28"/>
          <w:szCs w:val="28"/>
        </w:rPr>
        <w:t>г. Слободской</w:t>
      </w:r>
    </w:p>
    <w:p w14:paraId="00C6B053" w14:textId="77777777" w:rsidR="00BF7161" w:rsidRDefault="00BF7161">
      <w:pPr>
        <w:jc w:val="center"/>
        <w:rPr>
          <w:sz w:val="28"/>
          <w:szCs w:val="28"/>
        </w:rPr>
      </w:pPr>
    </w:p>
    <w:p w14:paraId="6167229D" w14:textId="77777777" w:rsidR="00BF7161" w:rsidRDefault="00BF716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0"/>
      </w:tblGrid>
      <w:tr w:rsidR="00BF7161" w14:paraId="10BEA737" w14:textId="77777777">
        <w:trPr>
          <w:jc w:val="center"/>
        </w:trPr>
        <w:tc>
          <w:tcPr>
            <w:tcW w:w="7200" w:type="dxa"/>
            <w:shd w:val="clear" w:color="auto" w:fill="auto"/>
            <w:vAlign w:val="center"/>
          </w:tcPr>
          <w:p w14:paraId="4CA7BF4C" w14:textId="77777777" w:rsidR="00DD1078" w:rsidRPr="00DD1078" w:rsidRDefault="00DD1078" w:rsidP="00DD107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D1078">
              <w:rPr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</w:t>
            </w:r>
          </w:p>
          <w:p w14:paraId="5A6298E1" w14:textId="77777777" w:rsidR="00BF7161" w:rsidRPr="00DD1078" w:rsidRDefault="00DD1078" w:rsidP="00DD107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198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138FDA84" w14:textId="77777777" w:rsidR="0032581E" w:rsidRDefault="0032581E" w:rsidP="0032581E">
            <w:pPr>
              <w:shd w:val="clear" w:color="auto" w:fill="FFFFFF"/>
              <w:spacing w:line="322" w:lineRule="exact"/>
              <w:ind w:right="336"/>
              <w:rPr>
                <w:b/>
                <w:sz w:val="28"/>
                <w:szCs w:val="28"/>
              </w:rPr>
            </w:pPr>
          </w:p>
        </w:tc>
      </w:tr>
    </w:tbl>
    <w:p w14:paraId="7D21915D" w14:textId="48C5C03B" w:rsidR="00A14BAA" w:rsidRDefault="00A14BAA" w:rsidP="00A14BAA">
      <w:pPr>
        <w:spacing w:line="360" w:lineRule="auto"/>
        <w:ind w:firstLine="705"/>
        <w:jc w:val="both"/>
        <w:rPr>
          <w:rStyle w:val="36"/>
          <w:rFonts w:eastAsia="Calibri"/>
          <w:sz w:val="28"/>
        </w:rPr>
      </w:pPr>
      <w:bookmarkStart w:id="0" w:name="_Hlk98486535"/>
      <w:bookmarkStart w:id="1" w:name="_Hlk156981530"/>
      <w:r w:rsidRPr="00A14BAA">
        <w:rPr>
          <w:rStyle w:val="36"/>
          <w:rFonts w:eastAsia="Calibri"/>
          <w:sz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от 02.08.2016 № 1043, </w:t>
      </w:r>
      <w:bookmarkStart w:id="2" w:name="_Hlk193791615"/>
      <w:r w:rsidR="00CE1D29" w:rsidRPr="00CE1D29">
        <w:rPr>
          <w:sz w:val="28"/>
          <w:szCs w:val="28"/>
          <w:lang w:eastAsia="ru-RU"/>
        </w:rPr>
        <w:t xml:space="preserve">решением Слободской районной Думы от </w:t>
      </w:r>
      <w:r w:rsidR="00041B94">
        <w:rPr>
          <w:sz w:val="28"/>
          <w:szCs w:val="28"/>
          <w:lang w:eastAsia="ru-RU"/>
        </w:rPr>
        <w:t>06</w:t>
      </w:r>
      <w:r w:rsidR="000B3CF6">
        <w:rPr>
          <w:sz w:val="28"/>
          <w:szCs w:val="28"/>
          <w:lang w:eastAsia="ru-RU"/>
        </w:rPr>
        <w:t>.</w:t>
      </w:r>
      <w:r w:rsidR="006F6B5A">
        <w:rPr>
          <w:sz w:val="28"/>
          <w:szCs w:val="28"/>
          <w:lang w:eastAsia="ru-RU"/>
        </w:rPr>
        <w:t>0</w:t>
      </w:r>
      <w:r w:rsidR="00041B94">
        <w:rPr>
          <w:sz w:val="28"/>
          <w:szCs w:val="28"/>
          <w:lang w:eastAsia="ru-RU"/>
        </w:rPr>
        <w:t>8</w:t>
      </w:r>
      <w:r w:rsidR="00CE1D29" w:rsidRPr="00CE1D29">
        <w:rPr>
          <w:sz w:val="28"/>
          <w:szCs w:val="28"/>
          <w:lang w:eastAsia="ru-RU"/>
        </w:rPr>
        <w:t>.202</w:t>
      </w:r>
      <w:r w:rsidR="006F6B5A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</w:t>
      </w:r>
      <w:r w:rsidR="00CE1D29" w:rsidRPr="000B3CF6">
        <w:rPr>
          <w:sz w:val="28"/>
          <w:szCs w:val="28"/>
          <w:lang w:eastAsia="ru-RU"/>
        </w:rPr>
        <w:t>№</w:t>
      </w:r>
      <w:r w:rsidR="00BB6752">
        <w:rPr>
          <w:sz w:val="28"/>
          <w:szCs w:val="28"/>
          <w:lang w:eastAsia="ru-RU"/>
        </w:rPr>
        <w:t>5</w:t>
      </w:r>
      <w:r w:rsidR="00041B94">
        <w:rPr>
          <w:sz w:val="28"/>
          <w:szCs w:val="28"/>
          <w:lang w:eastAsia="ru-RU"/>
        </w:rPr>
        <w:t>8</w:t>
      </w:r>
      <w:r w:rsidR="003529EF" w:rsidRPr="000B3CF6">
        <w:rPr>
          <w:sz w:val="28"/>
          <w:szCs w:val="28"/>
          <w:lang w:eastAsia="ru-RU"/>
        </w:rPr>
        <w:t>/</w:t>
      </w:r>
      <w:r w:rsidR="00BB6752">
        <w:rPr>
          <w:sz w:val="28"/>
          <w:szCs w:val="28"/>
          <w:lang w:eastAsia="ru-RU"/>
        </w:rPr>
        <w:t>5</w:t>
      </w:r>
      <w:r w:rsidR="00041B94">
        <w:rPr>
          <w:sz w:val="28"/>
          <w:szCs w:val="28"/>
          <w:lang w:eastAsia="ru-RU"/>
        </w:rPr>
        <w:t>85</w:t>
      </w:r>
      <w:r w:rsidR="00CE1D29" w:rsidRPr="000B3CF6">
        <w:rPr>
          <w:sz w:val="28"/>
          <w:szCs w:val="28"/>
          <w:lang w:eastAsia="ru-RU"/>
        </w:rPr>
        <w:t xml:space="preserve"> </w:t>
      </w:r>
      <w:r w:rsidR="006F6B5A" w:rsidRPr="00CE1D29">
        <w:rPr>
          <w:sz w:val="28"/>
          <w:szCs w:val="28"/>
          <w:lang w:eastAsia="ru-RU"/>
        </w:rPr>
        <w:t>«О внесении изменений в решение районной Думы от 1</w:t>
      </w:r>
      <w:r w:rsidR="006F6B5A">
        <w:rPr>
          <w:sz w:val="28"/>
          <w:szCs w:val="28"/>
          <w:lang w:eastAsia="ru-RU"/>
        </w:rPr>
        <w:t>9</w:t>
      </w:r>
      <w:r w:rsidR="006F6B5A" w:rsidRPr="00CE1D29">
        <w:rPr>
          <w:sz w:val="28"/>
          <w:szCs w:val="28"/>
          <w:lang w:eastAsia="ru-RU"/>
        </w:rPr>
        <w:t>.12.202</w:t>
      </w:r>
      <w:r w:rsidR="004E17CD">
        <w:rPr>
          <w:sz w:val="28"/>
          <w:szCs w:val="28"/>
          <w:lang w:eastAsia="ru-RU"/>
        </w:rPr>
        <w:t>5</w:t>
      </w:r>
      <w:r w:rsidR="006F6B5A" w:rsidRPr="00CE1D29">
        <w:rPr>
          <w:sz w:val="28"/>
          <w:szCs w:val="28"/>
          <w:lang w:eastAsia="ru-RU"/>
        </w:rPr>
        <w:t xml:space="preserve"> №</w:t>
      </w:r>
      <w:r w:rsidR="00B12757">
        <w:rPr>
          <w:sz w:val="28"/>
          <w:szCs w:val="28"/>
          <w:lang w:eastAsia="ru-RU"/>
        </w:rPr>
        <w:t>50/503</w:t>
      </w:r>
      <w:r w:rsidR="006F6B5A" w:rsidRPr="00CE1D29">
        <w:rPr>
          <w:sz w:val="28"/>
          <w:szCs w:val="28"/>
          <w:lang w:eastAsia="ru-RU"/>
        </w:rPr>
        <w:t xml:space="preserve">  </w:t>
      </w:r>
      <w:r w:rsidR="00CE1D29" w:rsidRPr="00CE1D29">
        <w:rPr>
          <w:sz w:val="28"/>
          <w:szCs w:val="28"/>
          <w:lang w:eastAsia="ru-RU"/>
        </w:rPr>
        <w:t>«Об утверждении бюджета Слободского района на 202</w:t>
      </w:r>
      <w:r w:rsidR="007E2E2E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год и плановый период 202</w:t>
      </w:r>
      <w:r w:rsidR="007E2E2E">
        <w:rPr>
          <w:sz w:val="28"/>
          <w:szCs w:val="28"/>
          <w:lang w:eastAsia="ru-RU"/>
        </w:rPr>
        <w:t>7</w:t>
      </w:r>
      <w:r w:rsidR="00CE1D29" w:rsidRPr="00CE1D29">
        <w:rPr>
          <w:sz w:val="28"/>
          <w:szCs w:val="28"/>
          <w:lang w:eastAsia="ru-RU"/>
        </w:rPr>
        <w:t xml:space="preserve"> и 202</w:t>
      </w:r>
      <w:r w:rsidR="007E2E2E">
        <w:rPr>
          <w:sz w:val="28"/>
          <w:szCs w:val="28"/>
          <w:lang w:eastAsia="ru-RU"/>
        </w:rPr>
        <w:t>8</w:t>
      </w:r>
      <w:r w:rsidR="00CE1D29" w:rsidRPr="00CE1D29">
        <w:rPr>
          <w:sz w:val="28"/>
          <w:szCs w:val="28"/>
          <w:lang w:eastAsia="ru-RU"/>
        </w:rPr>
        <w:t xml:space="preserve"> годов» </w:t>
      </w:r>
      <w:bookmarkEnd w:id="2"/>
      <w:r w:rsidRPr="00A14BAA">
        <w:rPr>
          <w:rStyle w:val="36"/>
          <w:rFonts w:eastAsia="Calibri"/>
          <w:sz w:val="28"/>
        </w:rPr>
        <w:t>Администрация Слободского района ПОСТАНОВЛЯЕТ:</w:t>
      </w:r>
    </w:p>
    <w:p w14:paraId="0BD2995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>1. Внести в муниципальную программу «Развитие образования в Слободском районе» на 2025-2030 годы (далее - Программа), утверждённую постановлением администрации Слободского района от 24.12.2024 № 1981 следующие изменения:</w:t>
      </w:r>
    </w:p>
    <w:bookmarkEnd w:id="0"/>
    <w:p w14:paraId="29508E1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ab/>
        <w:t xml:space="preserve">1.1. Паспорт Программы утвердить в новой редакции согласно приложению №1. </w:t>
      </w:r>
    </w:p>
    <w:p w14:paraId="1267139F" w14:textId="77777777" w:rsidR="00A14BAA" w:rsidRDefault="00B56E3C" w:rsidP="00225DF7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bookmarkStart w:id="3" w:name="_Hlk156981568"/>
      <w:bookmarkStart w:id="4" w:name="_Hlk214541596"/>
      <w:bookmarkEnd w:id="1"/>
      <w:r>
        <w:rPr>
          <w:sz w:val="28"/>
          <w:szCs w:val="28"/>
        </w:rPr>
        <w:t>1.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 xml:space="preserve">. </w:t>
      </w:r>
      <w:r w:rsidR="00097AF0">
        <w:rPr>
          <w:sz w:val="28"/>
          <w:szCs w:val="28"/>
        </w:rPr>
        <w:t>П</w:t>
      </w:r>
      <w:r w:rsidR="00097AF0" w:rsidRPr="00A14BAA">
        <w:rPr>
          <w:sz w:val="28"/>
          <w:szCs w:val="28"/>
        </w:rPr>
        <w:t>риложение № 1 к Программе</w:t>
      </w:r>
      <w:r w:rsidR="00097AF0" w:rsidRPr="00225DF7">
        <w:rPr>
          <w:sz w:val="28"/>
          <w:szCs w:val="28"/>
        </w:rPr>
        <w:t xml:space="preserve"> </w:t>
      </w:r>
      <w:r w:rsidR="00097AF0">
        <w:rPr>
          <w:sz w:val="28"/>
          <w:szCs w:val="28"/>
        </w:rPr>
        <w:t>«</w:t>
      </w:r>
      <w:r w:rsidR="00225DF7" w:rsidRPr="00225DF7">
        <w:rPr>
          <w:sz w:val="28"/>
          <w:szCs w:val="28"/>
        </w:rPr>
        <w:t xml:space="preserve">Сведения о целевых показателях эффективности реализации </w:t>
      </w:r>
      <w:r w:rsidR="00097AF0">
        <w:rPr>
          <w:sz w:val="28"/>
          <w:szCs w:val="28"/>
        </w:rPr>
        <w:t>муниципальной п</w:t>
      </w:r>
      <w:r w:rsidR="00225DF7" w:rsidRPr="00225DF7">
        <w:rPr>
          <w:sz w:val="28"/>
          <w:szCs w:val="28"/>
        </w:rPr>
        <w:t>рограммы</w:t>
      </w:r>
      <w:bookmarkStart w:id="5" w:name="_Hlk187848792"/>
      <w:r w:rsidR="00097AF0">
        <w:rPr>
          <w:sz w:val="28"/>
          <w:szCs w:val="28"/>
        </w:rPr>
        <w:t xml:space="preserve"> </w:t>
      </w:r>
      <w:r w:rsidR="00097AF0" w:rsidRPr="00A14BAA">
        <w:rPr>
          <w:sz w:val="28"/>
          <w:szCs w:val="28"/>
        </w:rPr>
        <w:t>«Развитие образования в Слободском районе» на 2025-2030 годы</w:t>
      </w:r>
      <w:r w:rsidR="00097AF0">
        <w:rPr>
          <w:sz w:val="28"/>
          <w:szCs w:val="28"/>
        </w:rPr>
        <w:t>»</w:t>
      </w:r>
      <w:r w:rsidR="00A14BAA" w:rsidRPr="00A14BAA">
        <w:rPr>
          <w:sz w:val="28"/>
          <w:szCs w:val="28"/>
        </w:rPr>
        <w:t xml:space="preserve"> утвердить в новой редакции согласно приложению №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>.</w:t>
      </w:r>
    </w:p>
    <w:bookmarkEnd w:id="3"/>
    <w:bookmarkEnd w:id="4"/>
    <w:bookmarkEnd w:id="5"/>
    <w:p w14:paraId="78DA3097" w14:textId="7303087F" w:rsidR="00C724FA" w:rsidRDefault="00C724FA" w:rsidP="00C724FA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E1EF6">
        <w:rPr>
          <w:sz w:val="28"/>
          <w:szCs w:val="28"/>
        </w:rPr>
        <w:t>3</w:t>
      </w:r>
      <w:r>
        <w:rPr>
          <w:sz w:val="28"/>
          <w:szCs w:val="28"/>
        </w:rPr>
        <w:t>. П</w:t>
      </w:r>
      <w:r w:rsidRPr="00A14BA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4</w:t>
      </w:r>
      <w:r w:rsidRPr="00A14BAA">
        <w:rPr>
          <w:sz w:val="28"/>
          <w:szCs w:val="28"/>
        </w:rPr>
        <w:t xml:space="preserve"> к Программе</w:t>
      </w:r>
      <w:r w:rsidRPr="00225DF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25DF7">
        <w:rPr>
          <w:sz w:val="28"/>
          <w:szCs w:val="28"/>
        </w:rPr>
        <w:t xml:space="preserve">Ресурсное обеспечение реализации муниципальной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>рограммы за счет всех источников финансирования</w:t>
      </w:r>
      <w:r>
        <w:rPr>
          <w:sz w:val="28"/>
          <w:szCs w:val="28"/>
        </w:rPr>
        <w:t xml:space="preserve"> </w:t>
      </w:r>
      <w:r w:rsidRPr="00A14BAA">
        <w:rPr>
          <w:sz w:val="28"/>
          <w:szCs w:val="28"/>
        </w:rPr>
        <w:lastRenderedPageBreak/>
        <w:t>«Развитие образования в Слободском районе» на 2025-2030 годы</w:t>
      </w:r>
      <w:r>
        <w:rPr>
          <w:sz w:val="28"/>
          <w:szCs w:val="28"/>
        </w:rPr>
        <w:t xml:space="preserve">» </w:t>
      </w:r>
      <w:r w:rsidRPr="00A14BAA">
        <w:rPr>
          <w:sz w:val="28"/>
          <w:szCs w:val="28"/>
        </w:rPr>
        <w:t>утвердить в новой редакции согласно приложению №</w:t>
      </w:r>
      <w:r w:rsidR="007620AD">
        <w:rPr>
          <w:sz w:val="28"/>
          <w:szCs w:val="28"/>
        </w:rPr>
        <w:t>3</w:t>
      </w:r>
      <w:r w:rsidRPr="00A14BAA">
        <w:rPr>
          <w:sz w:val="28"/>
          <w:szCs w:val="28"/>
        </w:rPr>
        <w:t>.</w:t>
      </w:r>
    </w:p>
    <w:p w14:paraId="658712B4" w14:textId="36E3060C" w:rsidR="00C724FA" w:rsidRPr="00A14BAA" w:rsidRDefault="00C724FA" w:rsidP="00C724FA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E1EF6">
        <w:rPr>
          <w:sz w:val="28"/>
          <w:szCs w:val="28"/>
        </w:rPr>
        <w:t>4</w:t>
      </w:r>
      <w:r w:rsidRPr="00A14BA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5</w:t>
      </w:r>
      <w:r w:rsidRPr="00225DF7">
        <w:rPr>
          <w:sz w:val="28"/>
          <w:szCs w:val="28"/>
        </w:rPr>
        <w:t xml:space="preserve"> к Программе</w:t>
      </w:r>
      <w:r w:rsidRPr="00A14BA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14BAA">
        <w:rPr>
          <w:sz w:val="28"/>
          <w:szCs w:val="28"/>
        </w:rPr>
        <w:t xml:space="preserve">План по реализации </w:t>
      </w:r>
      <w:r>
        <w:rPr>
          <w:sz w:val="28"/>
          <w:szCs w:val="28"/>
        </w:rPr>
        <w:t>муниципальной п</w:t>
      </w:r>
      <w:r w:rsidRPr="00A14BAA">
        <w:rPr>
          <w:sz w:val="28"/>
          <w:szCs w:val="28"/>
        </w:rPr>
        <w:t>рограммы «Развитие образования в Слободском районе» на 202</w:t>
      </w:r>
      <w:r>
        <w:rPr>
          <w:sz w:val="28"/>
          <w:szCs w:val="28"/>
        </w:rPr>
        <w:t>6</w:t>
      </w:r>
      <w:r w:rsidRPr="00A14BAA">
        <w:rPr>
          <w:sz w:val="28"/>
          <w:szCs w:val="28"/>
        </w:rPr>
        <w:t xml:space="preserve"> год </w:t>
      </w:r>
      <w:r w:rsidRPr="00225DF7">
        <w:rPr>
          <w:sz w:val="28"/>
          <w:szCs w:val="28"/>
        </w:rPr>
        <w:t>утвердить в новой редакции согласно приложению №</w:t>
      </w:r>
      <w:r w:rsidR="007620AD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D45F78D" w14:textId="77777777" w:rsidR="00BF7161" w:rsidRPr="0099701B" w:rsidRDefault="0099701B">
      <w:pPr>
        <w:spacing w:line="360" w:lineRule="auto"/>
        <w:ind w:firstLine="567"/>
        <w:jc w:val="both"/>
      </w:pPr>
      <w:r w:rsidRPr="0099701B">
        <w:rPr>
          <w:rStyle w:val="36"/>
          <w:rFonts w:eastAsia="Calibri"/>
          <w:sz w:val="28"/>
        </w:rPr>
        <w:t>2</w:t>
      </w:r>
      <w:r w:rsidR="00BF7161" w:rsidRPr="0099701B">
        <w:rPr>
          <w:rStyle w:val="36"/>
          <w:rFonts w:eastAsia="Calibri"/>
          <w:sz w:val="28"/>
        </w:rPr>
        <w:t xml:space="preserve">. Опубликовать постановление в информационном бюллетене органов местного самоуправления </w:t>
      </w:r>
      <w:r w:rsidR="00BF7161" w:rsidRPr="0099701B">
        <w:rPr>
          <w:sz w:val="28"/>
          <w:szCs w:val="28"/>
        </w:rPr>
        <w:t xml:space="preserve">муниципального образования </w:t>
      </w:r>
      <w:r w:rsidR="00BF7161" w:rsidRPr="0099701B">
        <w:rPr>
          <w:rStyle w:val="36"/>
          <w:rFonts w:eastAsia="Calibri"/>
          <w:sz w:val="28"/>
        </w:rPr>
        <w:t>Слободского муниципального района Кировской области</w:t>
      </w:r>
      <w:r w:rsidR="00BF7161" w:rsidRPr="0099701B">
        <w:rPr>
          <w:sz w:val="28"/>
          <w:szCs w:val="28"/>
        </w:rPr>
        <w:t xml:space="preserve"> и в информационно-телекоммуникационной сети «Интернет».</w:t>
      </w:r>
    </w:p>
    <w:p w14:paraId="2036AB33" w14:textId="77777777" w:rsidR="00BF7161" w:rsidRPr="0099701B" w:rsidRDefault="0099701B">
      <w:pPr>
        <w:spacing w:line="360" w:lineRule="auto"/>
        <w:ind w:firstLine="567"/>
        <w:jc w:val="both"/>
        <w:rPr>
          <w:sz w:val="28"/>
          <w:szCs w:val="28"/>
        </w:rPr>
      </w:pPr>
      <w:r w:rsidRPr="0099701B">
        <w:rPr>
          <w:rStyle w:val="36"/>
          <w:rFonts w:eastAsia="Calibri"/>
          <w:sz w:val="28"/>
        </w:rPr>
        <w:t>3</w:t>
      </w:r>
      <w:r w:rsidR="00BF7161" w:rsidRPr="0099701B">
        <w:rPr>
          <w:rStyle w:val="36"/>
          <w:rFonts w:eastAsia="Calibri"/>
          <w:sz w:val="28"/>
        </w:rPr>
        <w:t>. Контроль за исполнением постановления возложить на</w:t>
      </w:r>
      <w:r w:rsidR="00BF7161" w:rsidRPr="0099701B">
        <w:rPr>
          <w:sz w:val="28"/>
          <w:szCs w:val="28"/>
        </w:rPr>
        <w:t xml:space="preserve"> начальника управления образования </w:t>
      </w:r>
      <w:r w:rsidR="008B4702">
        <w:rPr>
          <w:sz w:val="28"/>
          <w:szCs w:val="28"/>
        </w:rPr>
        <w:t xml:space="preserve">администрации </w:t>
      </w:r>
      <w:r w:rsidR="00BF7161" w:rsidRPr="0099701B">
        <w:rPr>
          <w:sz w:val="28"/>
          <w:szCs w:val="28"/>
        </w:rPr>
        <w:t>Слободского района Гусеву Е.В.</w:t>
      </w:r>
    </w:p>
    <w:p w14:paraId="6C52883C" w14:textId="77777777" w:rsidR="006E6D8B" w:rsidRDefault="006E6D8B">
      <w:pPr>
        <w:spacing w:line="360" w:lineRule="auto"/>
        <w:ind w:firstLine="567"/>
        <w:jc w:val="both"/>
      </w:pPr>
      <w:bookmarkStart w:id="6" w:name="_Hlk239152405"/>
    </w:p>
    <w:tbl>
      <w:tblPr>
        <w:tblW w:w="9390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87"/>
        <w:gridCol w:w="1735"/>
        <w:gridCol w:w="2268"/>
      </w:tblGrid>
      <w:tr w:rsidR="00BF7161" w14:paraId="2AAA5C63" w14:textId="77777777" w:rsidTr="00225DF7">
        <w:tc>
          <w:tcPr>
            <w:tcW w:w="5387" w:type="dxa"/>
            <w:shd w:val="clear" w:color="auto" w:fill="auto"/>
          </w:tcPr>
          <w:p w14:paraId="3541554B" w14:textId="77777777" w:rsidR="00BF7161" w:rsidRDefault="00BF7161">
            <w:pPr>
              <w:jc w:val="both"/>
            </w:pPr>
            <w:r>
              <w:rPr>
                <w:rFonts w:eastAsia="font464"/>
                <w:sz w:val="28"/>
                <w:szCs w:val="28"/>
                <w:lang w:eastAsia="ru-RU"/>
              </w:rPr>
              <w:t>Глава Слободского района</w:t>
            </w:r>
          </w:p>
        </w:tc>
        <w:tc>
          <w:tcPr>
            <w:tcW w:w="1735" w:type="dxa"/>
            <w:shd w:val="clear" w:color="auto" w:fill="auto"/>
          </w:tcPr>
          <w:p w14:paraId="2671DC83" w14:textId="77777777" w:rsidR="00BF7161" w:rsidRDefault="00BF7161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9256541" w14:textId="77777777" w:rsidR="00BF7161" w:rsidRDefault="00BF7161">
            <w:r>
              <w:rPr>
                <w:rFonts w:eastAsia="font464"/>
                <w:sz w:val="28"/>
                <w:szCs w:val="28"/>
                <w:lang w:eastAsia="ru-RU"/>
              </w:rPr>
              <w:t>А.И. Костылев</w:t>
            </w:r>
          </w:p>
        </w:tc>
      </w:tr>
      <w:tr w:rsidR="00E66FCA" w14:paraId="076C39D6" w14:textId="77777777" w:rsidTr="00225DF7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4A6F97C" w14:textId="77777777" w:rsidR="00E66FCA" w:rsidRDefault="00E66FCA">
            <w:pPr>
              <w:jc w:val="both"/>
              <w:rPr>
                <w:rFonts w:eastAsia="font464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74BDFABC" w14:textId="77777777" w:rsidR="00E66FCA" w:rsidRDefault="00E66FCA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4905B1" w14:textId="77777777" w:rsidR="00E66FCA" w:rsidRDefault="00E66FCA">
            <w:pPr>
              <w:rPr>
                <w:rFonts w:eastAsia="font464"/>
                <w:sz w:val="28"/>
                <w:szCs w:val="28"/>
                <w:lang w:eastAsia="ru-RU"/>
              </w:rPr>
            </w:pPr>
          </w:p>
        </w:tc>
      </w:tr>
    </w:tbl>
    <w:p w14:paraId="5DF374BF" w14:textId="77777777" w:rsidR="00E66FCA" w:rsidRDefault="00E66FCA"/>
    <w:p w14:paraId="5FD2B174" w14:textId="77777777" w:rsidR="00225DF7" w:rsidRDefault="00225DF7"/>
    <w:p w14:paraId="30EEA8D3" w14:textId="77777777" w:rsidR="00225DF7" w:rsidRDefault="00225DF7"/>
    <w:p w14:paraId="576E64FF" w14:textId="77777777" w:rsidR="00BF7161" w:rsidRDefault="00BF7161">
      <w:pPr>
        <w:sectPr w:rsidR="00BF7161" w:rsidSect="00225DF7">
          <w:headerReference w:type="default" r:id="rId10"/>
          <w:pgSz w:w="11906" w:h="16838"/>
          <w:pgMar w:top="567" w:right="707" w:bottom="568" w:left="1701" w:header="720" w:footer="720" w:gutter="0"/>
          <w:cols w:space="720"/>
          <w:titlePg/>
          <w:docGrid w:linePitch="360"/>
        </w:sectPr>
      </w:pPr>
      <w:bookmarkStart w:id="7" w:name="_GoBack"/>
      <w:bookmarkEnd w:id="7"/>
    </w:p>
    <w:p w14:paraId="41258106" w14:textId="77777777" w:rsidR="00BF7161" w:rsidRPr="00317FFC" w:rsidRDefault="00BF7161">
      <w:pPr>
        <w:pageBreakBefore/>
        <w:widowControl w:val="0"/>
        <w:autoSpaceDE w:val="0"/>
        <w:jc w:val="center"/>
        <w:rPr>
          <w:sz w:val="22"/>
        </w:rPr>
      </w:pPr>
      <w:bookmarkStart w:id="8" w:name="_Hlk182309467"/>
      <w:bookmarkEnd w:id="6"/>
    </w:p>
    <w:tbl>
      <w:tblPr>
        <w:tblStyle w:val="afff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511DD9" w14:paraId="0360F316" w14:textId="77777777" w:rsidTr="00511DD9">
        <w:tc>
          <w:tcPr>
            <w:tcW w:w="5098" w:type="dxa"/>
          </w:tcPr>
          <w:p w14:paraId="56D39CB8" w14:textId="77777777" w:rsidR="00511DD9" w:rsidRDefault="00511DD9" w:rsidP="00511DD9">
            <w:bookmarkStart w:id="9" w:name="_Hlk239152582"/>
          </w:p>
        </w:tc>
        <w:tc>
          <w:tcPr>
            <w:tcW w:w="4253" w:type="dxa"/>
          </w:tcPr>
          <w:p w14:paraId="0F301B0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4388DF3D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74E8F3E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27E1254E" w14:textId="77777777" w:rsidR="00511DD9" w:rsidRPr="00321411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DD9" w14:paraId="69327594" w14:textId="77777777" w:rsidTr="00511DD9">
        <w:tc>
          <w:tcPr>
            <w:tcW w:w="5098" w:type="dxa"/>
          </w:tcPr>
          <w:p w14:paraId="395A4CFD" w14:textId="77777777" w:rsidR="00511DD9" w:rsidRDefault="00511DD9" w:rsidP="00511DD9"/>
        </w:tc>
        <w:tc>
          <w:tcPr>
            <w:tcW w:w="4253" w:type="dxa"/>
          </w:tcPr>
          <w:p w14:paraId="58485003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511DD9" w14:paraId="3A000EF6" w14:textId="77777777" w:rsidTr="00511DD9">
        <w:tc>
          <w:tcPr>
            <w:tcW w:w="5098" w:type="dxa"/>
          </w:tcPr>
          <w:p w14:paraId="4FD59D95" w14:textId="77777777" w:rsidR="00511DD9" w:rsidRDefault="00511DD9" w:rsidP="00511DD9"/>
        </w:tc>
        <w:tc>
          <w:tcPr>
            <w:tcW w:w="4253" w:type="dxa"/>
          </w:tcPr>
          <w:p w14:paraId="510B4FC5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DB007E" w14:paraId="7A906E4D" w14:textId="77777777" w:rsidTr="00511DD9">
        <w:tc>
          <w:tcPr>
            <w:tcW w:w="5098" w:type="dxa"/>
          </w:tcPr>
          <w:p w14:paraId="2F4AB767" w14:textId="77777777" w:rsidR="00DB007E" w:rsidRDefault="00DB007E" w:rsidP="00DB007E"/>
        </w:tc>
        <w:tc>
          <w:tcPr>
            <w:tcW w:w="4253" w:type="dxa"/>
          </w:tcPr>
          <w:p w14:paraId="606AC18F" w14:textId="089F62D0" w:rsidR="00DB007E" w:rsidRPr="002105CD" w:rsidRDefault="00DB007E" w:rsidP="00DB007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41B94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041B9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041B94">
              <w:rPr>
                <w:rFonts w:ascii="Times New Roman" w:hAnsi="Times New Roman"/>
                <w:sz w:val="28"/>
                <w:szCs w:val="28"/>
              </w:rPr>
              <w:t>1053</w:t>
            </w:r>
          </w:p>
        </w:tc>
      </w:tr>
      <w:bookmarkEnd w:id="9"/>
    </w:tbl>
    <w:p w14:paraId="11E47AA2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54159AB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ПАСПОРТ</w:t>
      </w:r>
    </w:p>
    <w:p w14:paraId="3719AD2B" w14:textId="77777777" w:rsidR="00BF7161" w:rsidRPr="00317FFC" w:rsidRDefault="00BF7161">
      <w:pPr>
        <w:pStyle w:val="ConsPlusNonformat"/>
        <w:jc w:val="center"/>
        <w:rPr>
          <w:sz w:val="1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муниципальной программы</w:t>
      </w:r>
    </w:p>
    <w:p w14:paraId="6F151F5D" w14:textId="77777777" w:rsidR="00BF7161" w:rsidRDefault="00BF71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«Развитие образования в</w:t>
      </w:r>
      <w:r w:rsidR="00E12FC9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Слободском районе»</w:t>
      </w:r>
      <w:r w:rsidR="00605D7E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на 2025 – 2030 годы</w:t>
      </w:r>
    </w:p>
    <w:p w14:paraId="18611D56" w14:textId="34ABBDC8" w:rsidR="00511DD9" w:rsidRPr="00873740" w:rsidRDefault="00511DD9" w:rsidP="009E0FC6">
      <w:pPr>
        <w:jc w:val="center"/>
        <w:rPr>
          <w:sz w:val="16"/>
        </w:rPr>
      </w:pP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2830"/>
        <w:gridCol w:w="6739"/>
      </w:tblGrid>
      <w:tr w:rsidR="001D5210" w:rsidRPr="005732B6" w14:paraId="44583904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2B1B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0" w:name="_Hlk180580383"/>
            <w:bookmarkEnd w:id="8"/>
            <w:r w:rsidRPr="005732B6">
              <w:rPr>
                <w:sz w:val="22"/>
                <w:szCs w:val="22"/>
              </w:rPr>
              <w:t xml:space="preserve">Ответственный </w:t>
            </w:r>
          </w:p>
          <w:p w14:paraId="3B1593D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2BB9" w14:textId="77777777" w:rsidR="001D5210" w:rsidRPr="005732B6" w:rsidRDefault="001D5210" w:rsidP="00CF6B9A">
            <w:pPr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Управление образования администрации Слободского района </w:t>
            </w:r>
          </w:p>
        </w:tc>
      </w:tr>
      <w:tr w:rsidR="001D5210" w:rsidRPr="005732B6" w14:paraId="38663BD0" w14:textId="77777777" w:rsidTr="00E32123">
        <w:trPr>
          <w:trHeight w:val="4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1C02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Соисполнители </w:t>
            </w:r>
          </w:p>
          <w:p w14:paraId="3E8F2C21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B8B2" w14:textId="77777777" w:rsidR="001D5210" w:rsidRPr="005732B6" w:rsidRDefault="001D5210" w:rsidP="00CF6B9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Слободского района, управление социального развития администрации Слободского района,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районный методический кабинет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централизованная бухгалтерия управления образования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</w:t>
            </w:r>
          </w:p>
        </w:tc>
      </w:tr>
      <w:tr w:rsidR="001D5210" w:rsidRPr="005732B6" w14:paraId="4EFB418C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686A" w14:textId="77777777" w:rsidR="00605D7E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Наименование подпрограмм/</w:t>
            </w:r>
          </w:p>
          <w:p w14:paraId="47DF79C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b/>
                <w:sz w:val="22"/>
                <w:szCs w:val="22"/>
              </w:rPr>
              <w:t>направлений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E3D" w14:textId="77777777" w:rsidR="001D5210" w:rsidRPr="005732B6" w:rsidRDefault="00D52C73" w:rsidP="00CF6B9A">
            <w:pPr>
              <w:autoSpaceDE w:val="0"/>
              <w:jc w:val="both"/>
              <w:rPr>
                <w:sz w:val="22"/>
                <w:szCs w:val="22"/>
              </w:rPr>
            </w:pPr>
            <w:bookmarkStart w:id="11" w:name="_Hlk182382676"/>
            <w:r>
              <w:rPr>
                <w:sz w:val="22"/>
                <w:szCs w:val="22"/>
              </w:rPr>
              <w:t>О</w:t>
            </w:r>
            <w:r w:rsidRPr="00D52C73">
              <w:rPr>
                <w:sz w:val="22"/>
                <w:szCs w:val="22"/>
              </w:rPr>
              <w:t>рганизация предоставления общего и дополнительного образования</w:t>
            </w:r>
            <w:r w:rsidR="00E12FC9" w:rsidRPr="005732B6">
              <w:rPr>
                <w:sz w:val="22"/>
                <w:szCs w:val="22"/>
              </w:rPr>
              <w:t>;</w:t>
            </w:r>
          </w:p>
          <w:p w14:paraId="07A7D92C" w14:textId="77777777" w:rsidR="009320F1" w:rsidRDefault="009320F1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  <w:r>
              <w:rPr>
                <w:sz w:val="22"/>
                <w:szCs w:val="22"/>
              </w:rPr>
              <w:t>;</w:t>
            </w:r>
            <w:r w:rsidRPr="009320F1">
              <w:rPr>
                <w:sz w:val="22"/>
                <w:szCs w:val="22"/>
              </w:rPr>
              <w:t xml:space="preserve"> </w:t>
            </w:r>
          </w:p>
          <w:p w14:paraId="4D432CBF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развитие кадрового потенциала системы образования;</w:t>
            </w:r>
          </w:p>
          <w:p w14:paraId="25188B55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предупреждение социального сиротства;</w:t>
            </w:r>
          </w:p>
          <w:p w14:paraId="39A5FD97" w14:textId="77777777" w:rsidR="00E12FC9" w:rsidRPr="005732B6" w:rsidRDefault="00865AFF" w:rsidP="00CF6B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</w:t>
            </w:r>
            <w:r w:rsidR="00E12FC9" w:rsidRPr="005732B6">
              <w:rPr>
                <w:sz w:val="22"/>
                <w:szCs w:val="22"/>
              </w:rPr>
              <w:t xml:space="preserve"> отдыха и оздоровления детей;</w:t>
            </w:r>
          </w:p>
          <w:p w14:paraId="2FFE6F29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финансовое обеспечение деятельности муниципальных учреждений.</w:t>
            </w:r>
            <w:bookmarkEnd w:id="11"/>
          </w:p>
        </w:tc>
      </w:tr>
      <w:tr w:rsidR="001D5210" w:rsidRPr="005732B6" w14:paraId="5A9DDDA1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86E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2D1B" w14:textId="77777777" w:rsidR="007B4DEA" w:rsidRPr="005732B6" w:rsidRDefault="007B4DE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 w:bidi="ar-SA"/>
              </w:rPr>
              <w:t>Повышение доступности, эффективности и качества образования в муниципальных образовательных организациях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E81087A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Повышение доступности, эффективности и качества общего и дополнительного образования в соответствии с реалиями настоящего и вызовами будущего в муниципальных образовательных организациях,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14:paraId="572EF57B" w14:textId="6C37E682" w:rsidR="007B4DEA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Организаци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здорового, безопасного и физиологически полноценного питания детей в образовательных организациях </w:t>
            </w:r>
          </w:p>
          <w:p w14:paraId="3F8C4AA6" w14:textId="77777777" w:rsidR="00E66FCA" w:rsidRPr="005732B6" w:rsidRDefault="00E66FC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FCA">
              <w:rPr>
                <w:rFonts w:ascii="Times New Roman" w:hAnsi="Times New Roman" w:cs="Times New Roman"/>
                <w:sz w:val="22"/>
                <w:szCs w:val="22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  <w:p w14:paraId="0418896A" w14:textId="77777777" w:rsidR="007B4DEA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рганизация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жизнеобеспечения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3C5C6972" w14:textId="77777777" w:rsidR="006457BA" w:rsidRDefault="007F1F81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1F8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эффективного функционирования системы детского отдыха и оздоровления </w:t>
            </w:r>
          </w:p>
          <w:p w14:paraId="40460E42" w14:textId="77777777" w:rsidR="00A307DD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1D5210" w:rsidRPr="005732B6" w14:paraId="7516F4AD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9A7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Задачи муниципальной </w:t>
            </w:r>
            <w:r w:rsidRPr="005732B6">
              <w:rPr>
                <w:sz w:val="22"/>
                <w:szCs w:val="22"/>
              </w:rPr>
              <w:lastRenderedPageBreak/>
              <w:t>программы</w:t>
            </w:r>
            <w:r w:rsidRPr="005732B6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58A7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азвитие </w:t>
            </w:r>
            <w:r w:rsidR="001E198E"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инфраструктуры и организационно-экономических </w:t>
            </w:r>
            <w:r w:rsidR="001E198E" w:rsidRPr="001E1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механизмов, обеспечивающих равную доступность услуг общего и дополнительного образования для всех детей независимо от их социально-экономического положения и состояния здоровья, успешную самореализацию детей и молодежи, совершенствование системы патриотического воспитания детей</w:t>
            </w:r>
          </w:p>
          <w:p w14:paraId="7A0DB13E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Установление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дополнительных мер социальной поддержки и социальной помощи для отдельных категорий детей </w:t>
            </w:r>
          </w:p>
          <w:p w14:paraId="7A5588A9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 </w:t>
            </w:r>
          </w:p>
          <w:p w14:paraId="3E68C663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  <w:p w14:paraId="548F9BB4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охранение, совершенствование и развитие системы отдыха и оздоровления учащихся </w:t>
            </w:r>
          </w:p>
          <w:p w14:paraId="24553D22" w14:textId="77777777" w:rsidR="001D5210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1D5210" w:rsidRPr="005732B6" w14:paraId="6AD7E588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7AF3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2" w:name="_Hlk182382713"/>
            <w:r w:rsidRPr="005732B6">
              <w:rPr>
                <w:sz w:val="22"/>
                <w:szCs w:val="22"/>
              </w:rPr>
              <w:lastRenderedPageBreak/>
              <w:t xml:space="preserve">Программно-целевые </w:t>
            </w:r>
          </w:p>
          <w:p w14:paraId="293A778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инструменты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0356" w14:textId="77777777" w:rsidR="00A307DD" w:rsidRPr="005732B6" w:rsidRDefault="009155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14:paraId="4BD1CD0A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2. Ежегодная встреча медалистов с главой района</w:t>
            </w:r>
          </w:p>
          <w:p w14:paraId="4AB3C775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Проведение муниципальных конкурсов</w:t>
            </w:r>
          </w:p>
          <w:p w14:paraId="6DF7B0A3" w14:textId="77777777" w:rsidR="00915587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646E4" w:rsidRPr="008646E4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  <w:p w14:paraId="524054F3" w14:textId="6A98F1E3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Шихово Слободского района Кировской области)</w:t>
            </w:r>
          </w:p>
          <w:p w14:paraId="08846F47" w14:textId="3D647C2B" w:rsidR="002258EB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="00590AF3" w:rsidRPr="007E4149">
              <w:rPr>
                <w:sz w:val="22"/>
              </w:rPr>
              <w:t>Благоустройство территорий, закрепленных 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</w:p>
          <w:p w14:paraId="0907D24F" w14:textId="77777777" w:rsidR="008646E4" w:rsidRDefault="008646E4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>д.Стулово</w:t>
            </w:r>
            <w:proofErr w:type="spellEnd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 Слободского района Кировской области с оснащением)</w:t>
            </w:r>
          </w:p>
          <w:p w14:paraId="0C1BE6FC" w14:textId="77777777" w:rsidR="0079024A" w:rsidRPr="005732B6" w:rsidRDefault="0079024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  <w:p w14:paraId="2579139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Предоставление бесплатного горячего питания детям участников специальной военной операции</w:t>
            </w:r>
          </w:p>
          <w:p w14:paraId="30F02FC3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14:paraId="09652B6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Организация бесплатного питания обучающихся с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ограниченными возможностями здоровья</w:t>
            </w:r>
          </w:p>
          <w:p w14:paraId="093DCC0F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22CA082F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  <w:p w14:paraId="3BA8B769" w14:textId="3FD9D37B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 </w:t>
            </w: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по организации здорового питания учащихся </w:t>
            </w:r>
          </w:p>
          <w:p w14:paraId="529103CC" w14:textId="2C6D359C" w:rsidR="00915837" w:rsidRDefault="00915837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2.7. </w:t>
            </w:r>
            <w:r w:rsidR="00256F28" w:rsidRPr="00256F28">
              <w:rPr>
                <w:rFonts w:ascii="Times New Roman" w:hAnsi="Times New Roman" w:cs="Times New Roman"/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  <w:p w14:paraId="74AE6B06" w14:textId="5D768336" w:rsidR="007C0374" w:rsidRPr="00915837" w:rsidRDefault="007C0374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="00506FFB">
              <w:rPr>
                <w:rFonts w:ascii="Times New Roman" w:hAnsi="Times New Roman" w:cs="Times New Roman"/>
                <w:sz w:val="22"/>
                <w:szCs w:val="22"/>
              </w:rPr>
              <w:t>бесплатное осуществление присмотра и ухода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 xml:space="preserve"> в группах продленного дня в 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муниципальных общеобразовательных организациях 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>дет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ьми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участников специальной военной операции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, являющимися обучающимися 1-6 классов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>муниципальных общеобразовательных организаци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и проживающими на территории Слободского района</w:t>
            </w:r>
          </w:p>
          <w:p w14:paraId="204B7BFB" w14:textId="4C4CE1D8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3.1. </w:t>
            </w:r>
            <w:r w:rsidR="00E40466" w:rsidRPr="00E40466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14:paraId="0AE021FB" w14:textId="419C3D71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3.2. </w:t>
            </w:r>
            <w:r w:rsidR="00E4668A" w:rsidRPr="00E4668A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  <w:p w14:paraId="53844CD6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3.3. П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14:paraId="15847F7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3.4. 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171BBEC5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3.5.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  <w:p w14:paraId="1E7255AC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3.6. 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Меры социальной поддержки гражданам, заключившим договор о целевом обучении</w:t>
            </w:r>
          </w:p>
          <w:p w14:paraId="234D739D" w14:textId="77777777" w:rsidR="00FA027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3.7. 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  <w:p w14:paraId="6D59167D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Pr="00465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  <w:p w14:paraId="0DC0AC0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  <w:p w14:paraId="33954544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5.1. </w:t>
            </w:r>
            <w:r w:rsidR="009721B2" w:rsidRPr="009721B2">
              <w:rPr>
                <w:rFonts w:ascii="Times New Roman" w:hAnsi="Times New Roman" w:cs="Times New Roman"/>
                <w:sz w:val="22"/>
                <w:szCs w:val="22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008F13A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Трудоустройство подростков через центр занятости населения</w:t>
            </w:r>
          </w:p>
          <w:p w14:paraId="0BF2A2C0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6.1. Финансовое обеспечение деятельности дошкольных образовательных организаций</w:t>
            </w:r>
          </w:p>
          <w:p w14:paraId="765A5D7D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6.2. Финансовое обеспечение деятельности общеобразовательных организаций</w:t>
            </w:r>
          </w:p>
          <w:p w14:paraId="03C18388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6.3. Финансовое обеспечение деятельности организаций дополнительного образования</w:t>
            </w:r>
          </w:p>
          <w:p w14:paraId="31DF9EB2" w14:textId="77777777" w:rsidR="001D5210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6.4. финансовое обеспечение деятельности методического кабинета, централизованной бухгалтерии</w:t>
            </w:r>
          </w:p>
        </w:tc>
      </w:tr>
      <w:tr w:rsidR="001D5210" w:rsidRPr="005732B6" w14:paraId="4F5C0F6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8E8F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3" w:name="_Hlk182382786"/>
            <w:bookmarkEnd w:id="12"/>
            <w:r w:rsidRPr="005732B6">
              <w:rPr>
                <w:sz w:val="22"/>
                <w:szCs w:val="22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0368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64C65F35" w14:textId="77777777" w:rsidR="00BF6865" w:rsidRPr="005732B6" w:rsidRDefault="00BF6865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  <w:p w14:paraId="293F5776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  <w:p w14:paraId="7E0B1039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</w:t>
            </w:r>
          </w:p>
          <w:p w14:paraId="097A4A0E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3377AB91" w14:textId="4075D976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  <w:p w14:paraId="0424601C" w14:textId="63918C03" w:rsidR="007E4149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Pr="007E4149">
              <w:rPr>
                <w:rFonts w:ascii="Times New Roman" w:hAnsi="Times New Roman" w:cs="Times New Roman"/>
                <w:sz w:val="22"/>
                <w:szCs w:val="22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</w:p>
          <w:p w14:paraId="10FDA129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6D1C604F" w14:textId="77777777" w:rsidR="00004EEF" w:rsidRPr="00FD7BD1" w:rsidRDefault="00004EEF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004EEF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  <w:p w14:paraId="74A79C4D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5D241B8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  <w:p w14:paraId="4D3FDC22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  <w:p w14:paraId="25ECEE0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  <w:p w14:paraId="0D73543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1C717547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  <w:p w14:paraId="47ACF557" w14:textId="37930083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</w:p>
          <w:p w14:paraId="1D878206" w14:textId="33D9302A" w:rsidR="00366315" w:rsidRDefault="00366315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 w:rsidR="00873605"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проживающие в </w:t>
            </w:r>
            <w:r w:rsidR="007E27F9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школьном интернате</w:t>
            </w:r>
          </w:p>
          <w:p w14:paraId="514CEE8F" w14:textId="5CF57791" w:rsidR="003E2F1C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</w:p>
          <w:p w14:paraId="4FF8DD9A" w14:textId="2531FEC2" w:rsidR="002C32BE" w:rsidRPr="000D5E3F" w:rsidRDefault="002C32BE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>Доля обучающихся 1-6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1-6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</w:p>
          <w:p w14:paraId="0F68C9A1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420BEB9F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14:paraId="5E5B0D33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выплат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6616409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</w:t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объединениями</w:t>
            </w:r>
          </w:p>
          <w:p w14:paraId="7EB872E9" w14:textId="77777777" w:rsidR="006457BA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</w:t>
            </w:r>
          </w:p>
          <w:p w14:paraId="051D4C3C" w14:textId="77777777" w:rsidR="00711CC3" w:rsidRPr="005732B6" w:rsidRDefault="005C1C6A" w:rsidP="006457B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50024960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  <w:p w14:paraId="02C5CED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</w:p>
          <w:p w14:paraId="799C6484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  <w:p w14:paraId="7FC9236C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3.8.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</w:p>
          <w:p w14:paraId="6260E6BC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3A80A7EB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патронатном воспитании), к общей численности детей, оставшихся без попечения родителей</w:t>
            </w:r>
          </w:p>
          <w:p w14:paraId="74B6B23E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1FE0E67E" w14:textId="77777777" w:rsidR="00BF6865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11F72DE4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подростков, трудоустроенных через центр занятости населения</w:t>
            </w:r>
          </w:p>
          <w:p w14:paraId="52A84D8F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1DB4369A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</w:t>
            </w:r>
          </w:p>
          <w:p w14:paraId="259F68A5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общеобразовательных организаций</w:t>
            </w:r>
          </w:p>
          <w:p w14:paraId="6F7E4C58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</w:t>
            </w:r>
          </w:p>
          <w:p w14:paraId="5B43B3F8" w14:textId="77777777" w:rsidR="001D5210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</w:t>
            </w:r>
          </w:p>
        </w:tc>
      </w:tr>
      <w:bookmarkEnd w:id="13"/>
      <w:tr w:rsidR="001D5210" w:rsidRPr="005732B6" w14:paraId="4863F66F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BCBD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66F7" w14:textId="77777777" w:rsidR="001D5210" w:rsidRPr="005732B6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2025-2030 годы</w:t>
            </w:r>
            <w:r w:rsidR="005C1C6A">
              <w:rPr>
                <w:sz w:val="22"/>
                <w:szCs w:val="22"/>
              </w:rPr>
              <w:t>, этапы реализации не выделяются</w:t>
            </w:r>
          </w:p>
        </w:tc>
      </w:tr>
      <w:tr w:rsidR="001D5210" w:rsidRPr="005732B6" w14:paraId="2CEE7617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1DEF6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Объемы ассигнований </w:t>
            </w:r>
          </w:p>
          <w:p w14:paraId="030346A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52DB" w14:textId="77777777" w:rsidR="004E59A1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lastRenderedPageBreak/>
              <w:t>Общий объем бюджетных ассигнований к концу 2030 года составит</w:t>
            </w:r>
            <w:r w:rsidR="00483173" w:rsidRPr="004E59A1">
              <w:rPr>
                <w:sz w:val="22"/>
                <w:szCs w:val="22"/>
              </w:rPr>
              <w:t xml:space="preserve"> </w:t>
            </w:r>
          </w:p>
          <w:p w14:paraId="1A095B67" w14:textId="07069F8D" w:rsidR="001D5210" w:rsidRDefault="00A275F5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A275F5">
              <w:rPr>
                <w:sz w:val="22"/>
                <w:szCs w:val="22"/>
              </w:rPr>
              <w:lastRenderedPageBreak/>
              <w:t>4</w:t>
            </w:r>
            <w:r w:rsidR="00337CAB">
              <w:rPr>
                <w:sz w:val="22"/>
                <w:szCs w:val="22"/>
              </w:rPr>
              <w:t> </w:t>
            </w:r>
            <w:r w:rsidRPr="00A275F5">
              <w:rPr>
                <w:sz w:val="22"/>
                <w:szCs w:val="22"/>
              </w:rPr>
              <w:t>1</w:t>
            </w:r>
            <w:r w:rsidR="00337CAB">
              <w:rPr>
                <w:sz w:val="22"/>
                <w:szCs w:val="22"/>
              </w:rPr>
              <w:t>9</w:t>
            </w:r>
            <w:r w:rsidR="00340654">
              <w:rPr>
                <w:sz w:val="22"/>
                <w:szCs w:val="22"/>
              </w:rPr>
              <w:t>3</w:t>
            </w:r>
            <w:r w:rsidR="00337CAB">
              <w:rPr>
                <w:sz w:val="22"/>
                <w:szCs w:val="22"/>
              </w:rPr>
              <w:t xml:space="preserve"> </w:t>
            </w:r>
            <w:r w:rsidR="00340654">
              <w:rPr>
                <w:sz w:val="22"/>
                <w:szCs w:val="22"/>
              </w:rPr>
              <w:t>042</w:t>
            </w:r>
            <w:r w:rsidRPr="00A275F5">
              <w:rPr>
                <w:sz w:val="22"/>
                <w:szCs w:val="22"/>
              </w:rPr>
              <w:t>,</w:t>
            </w:r>
            <w:r w:rsidR="00340654">
              <w:rPr>
                <w:sz w:val="22"/>
                <w:szCs w:val="22"/>
              </w:rPr>
              <w:t>3</w:t>
            </w:r>
            <w:r w:rsidRPr="00A275F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1D5210" w:rsidRPr="004E59A1">
              <w:rPr>
                <w:sz w:val="22"/>
                <w:szCs w:val="22"/>
              </w:rPr>
              <w:t xml:space="preserve">тыс. рублей, </w:t>
            </w:r>
          </w:p>
          <w:p w14:paraId="74043F9A" w14:textId="5DA0B1B6" w:rsidR="001D5210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в том числе по источникам финансирования:</w:t>
            </w:r>
          </w:p>
          <w:p w14:paraId="6208F832" w14:textId="6579A637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федерального бюджета –</w:t>
            </w:r>
            <w:r w:rsidR="00F621A7">
              <w:rPr>
                <w:sz w:val="22"/>
                <w:szCs w:val="22"/>
              </w:rPr>
              <w:t xml:space="preserve"> </w:t>
            </w:r>
            <w:r w:rsidR="00F621A7" w:rsidRPr="00F621A7">
              <w:rPr>
                <w:sz w:val="22"/>
                <w:szCs w:val="22"/>
              </w:rPr>
              <w:t>3</w:t>
            </w:r>
            <w:r w:rsidR="007F1A7B">
              <w:rPr>
                <w:sz w:val="22"/>
                <w:szCs w:val="22"/>
              </w:rPr>
              <w:t>2</w:t>
            </w:r>
            <w:r w:rsidR="002F690F">
              <w:rPr>
                <w:sz w:val="22"/>
                <w:szCs w:val="22"/>
              </w:rPr>
              <w:t>2</w:t>
            </w:r>
            <w:r w:rsidR="00F621A7" w:rsidRPr="00F621A7">
              <w:rPr>
                <w:sz w:val="22"/>
                <w:szCs w:val="22"/>
              </w:rPr>
              <w:t xml:space="preserve"> </w:t>
            </w:r>
            <w:r w:rsidR="004F4154">
              <w:rPr>
                <w:sz w:val="22"/>
                <w:szCs w:val="22"/>
              </w:rPr>
              <w:t>8</w:t>
            </w:r>
            <w:r w:rsidR="00557F6B">
              <w:rPr>
                <w:sz w:val="22"/>
                <w:szCs w:val="22"/>
              </w:rPr>
              <w:t>17</w:t>
            </w:r>
            <w:r w:rsidR="00F621A7" w:rsidRPr="00F621A7">
              <w:rPr>
                <w:sz w:val="22"/>
                <w:szCs w:val="22"/>
              </w:rPr>
              <w:t>,</w:t>
            </w:r>
            <w:r w:rsidR="00557F6B">
              <w:rPr>
                <w:sz w:val="22"/>
                <w:szCs w:val="22"/>
              </w:rPr>
              <w:t>8</w:t>
            </w:r>
            <w:r w:rsidR="005D548C">
              <w:rPr>
                <w:sz w:val="22"/>
                <w:szCs w:val="22"/>
              </w:rPr>
              <w:t>5</w:t>
            </w:r>
            <w:r w:rsidR="00F621A7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0D267CBF" w14:textId="54D5C8F4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областного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>2</w:t>
            </w:r>
            <w:r w:rsidR="00337CAB">
              <w:rPr>
                <w:sz w:val="22"/>
                <w:szCs w:val="22"/>
              </w:rPr>
              <w:t> </w:t>
            </w:r>
            <w:r w:rsidR="00A275F5" w:rsidRPr="00A275F5">
              <w:rPr>
                <w:sz w:val="22"/>
                <w:szCs w:val="22"/>
              </w:rPr>
              <w:t>4</w:t>
            </w:r>
            <w:r w:rsidR="00337CAB">
              <w:rPr>
                <w:sz w:val="22"/>
                <w:szCs w:val="22"/>
              </w:rPr>
              <w:t>59 720</w:t>
            </w:r>
            <w:r w:rsidR="00A275F5" w:rsidRPr="00A275F5">
              <w:rPr>
                <w:sz w:val="22"/>
                <w:szCs w:val="22"/>
              </w:rPr>
              <w:t>,</w:t>
            </w:r>
            <w:r w:rsidR="00337CAB">
              <w:rPr>
                <w:sz w:val="22"/>
                <w:szCs w:val="22"/>
              </w:rPr>
              <w:t>2</w:t>
            </w:r>
            <w:r w:rsidR="00C84069">
              <w:rPr>
                <w:sz w:val="22"/>
                <w:szCs w:val="22"/>
              </w:rPr>
              <w:t>5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188C520D" w14:textId="2C3F2C86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местного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>1 4</w:t>
            </w:r>
            <w:r w:rsidR="00337CAB">
              <w:rPr>
                <w:sz w:val="22"/>
                <w:szCs w:val="22"/>
              </w:rPr>
              <w:t>1</w:t>
            </w:r>
            <w:r w:rsidR="00340654">
              <w:rPr>
                <w:sz w:val="22"/>
                <w:szCs w:val="22"/>
              </w:rPr>
              <w:t>0</w:t>
            </w:r>
            <w:r w:rsidR="00A275F5" w:rsidRPr="00A275F5">
              <w:rPr>
                <w:sz w:val="22"/>
                <w:szCs w:val="22"/>
              </w:rPr>
              <w:t xml:space="preserve"> </w:t>
            </w:r>
            <w:r w:rsidR="00340654">
              <w:rPr>
                <w:sz w:val="22"/>
                <w:szCs w:val="22"/>
              </w:rPr>
              <w:t>504</w:t>
            </w:r>
            <w:r w:rsidR="00A275F5" w:rsidRPr="00A275F5">
              <w:rPr>
                <w:sz w:val="22"/>
                <w:szCs w:val="22"/>
              </w:rPr>
              <w:t>,</w:t>
            </w:r>
            <w:r w:rsidR="00340654">
              <w:rPr>
                <w:sz w:val="22"/>
                <w:szCs w:val="22"/>
              </w:rPr>
              <w:t>2</w:t>
            </w:r>
            <w:r w:rsidR="00A275F5" w:rsidRPr="00A275F5">
              <w:rPr>
                <w:sz w:val="22"/>
                <w:szCs w:val="22"/>
              </w:rPr>
              <w:t>0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тыс. руб.</w:t>
            </w:r>
          </w:p>
          <w:p w14:paraId="5A348C12" w14:textId="77777777" w:rsidR="000B3CF6" w:rsidRPr="004E59A1" w:rsidRDefault="001D5210" w:rsidP="000B3CF6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иные внебюджетные источники</w:t>
            </w:r>
            <w:r w:rsidR="004712D8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– 0,0 тыс. руб.</w:t>
            </w:r>
          </w:p>
        </w:tc>
      </w:tr>
      <w:tr w:rsidR="0079180D" w:rsidRPr="005732B6" w14:paraId="0C46EC9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2B3E" w14:textId="77777777" w:rsidR="0079180D" w:rsidRPr="005732B6" w:rsidRDefault="0079180D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D007" w14:textId="77777777" w:rsidR="0079180D" w:rsidRPr="005732B6" w:rsidRDefault="0079180D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rFonts w:eastAsia="Calibri"/>
                <w:sz w:val="22"/>
                <w:szCs w:val="22"/>
              </w:rPr>
              <w:t>К концу 2030 года будут достигнуты следующие результаты:</w:t>
            </w:r>
          </w:p>
          <w:p w14:paraId="67E1629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4C90816A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5EC1A6AF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учении», составит 100%.</w:t>
            </w:r>
          </w:p>
          <w:p w14:paraId="462465FC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уровня, составит 4.</w:t>
            </w:r>
          </w:p>
          <w:p w14:paraId="7D69494A" w14:textId="77777777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B6249">
              <w:rPr>
                <w:rFonts w:ascii="Times New Roman" w:hAnsi="Times New Roman" w:cs="Times New Roman"/>
                <w:sz w:val="22"/>
                <w:szCs w:val="22"/>
              </w:rPr>
              <w:t>в 2025 году составит 1.</w:t>
            </w:r>
          </w:p>
          <w:p w14:paraId="4B2D866E" w14:textId="61B53BBC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Обеспечена антитеррористическая защищенность объектов муниципальных общеобразовательных организаций, в 2025 году составит 1.</w:t>
            </w:r>
          </w:p>
          <w:p w14:paraId="00C183AD" w14:textId="1927DCD8" w:rsidR="007E4149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Pr="007E4149">
              <w:rPr>
                <w:rFonts w:ascii="Times New Roman" w:hAnsi="Times New Roman" w:cs="Times New Roman"/>
                <w:sz w:val="22"/>
                <w:szCs w:val="22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2026 году составит 1.</w:t>
            </w:r>
          </w:p>
          <w:p w14:paraId="2C8B0F31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2027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6DD28D7C" w14:textId="77777777" w:rsidR="0079024A" w:rsidRDefault="0079024A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18AC136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03231581" w14:textId="3FA0058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операции,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-2026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0%. </w:t>
            </w:r>
          </w:p>
          <w:p w14:paraId="73FCA404" w14:textId="225B4F0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составит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E2D2976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организациях, составит 100%.</w:t>
            </w:r>
          </w:p>
          <w:p w14:paraId="659C75F2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составит 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0%.</w:t>
            </w:r>
          </w:p>
          <w:p w14:paraId="3E65BC33" w14:textId="2B7B9A43" w:rsidR="005C1C6A" w:rsidRDefault="005C1C6A" w:rsidP="008723A1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 xml:space="preserve">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FF1D0F5" w14:textId="49A522DF" w:rsidR="000D5E3F" w:rsidRDefault="000D5E3F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r w:rsidR="00586B37" w:rsidRPr="005F120B">
              <w:rPr>
                <w:rFonts w:ascii="Times New Roman" w:hAnsi="Times New Roman" w:cs="Times New Roman"/>
                <w:sz w:val="22"/>
                <w:szCs w:val="18"/>
              </w:rPr>
              <w:t>,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 xml:space="preserve"> </w:t>
            </w:r>
            <w:r w:rsidR="009C25B7">
              <w:rPr>
                <w:rFonts w:ascii="Times New Roman" w:hAnsi="Times New Roman" w:cs="Times New Roman"/>
                <w:sz w:val="22"/>
                <w:szCs w:val="18"/>
              </w:rPr>
              <w:t xml:space="preserve">в 2024 году 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составит 5,5%</w:t>
            </w:r>
          </w:p>
          <w:p w14:paraId="71662A64" w14:textId="05D41F45" w:rsidR="007C0120" w:rsidRDefault="007C0120" w:rsidP="007C0120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проживающие в пришкольном интернате, составит </w:t>
            </w:r>
            <w:r w:rsidR="00156AA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AEA3E70" w14:textId="312C9F41" w:rsidR="003E2F1C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составит 100%</w:t>
            </w:r>
          </w:p>
          <w:p w14:paraId="17E65A01" w14:textId="600A775B" w:rsidR="002C32BE" w:rsidRPr="000D5E3F" w:rsidRDefault="002C32BE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>Доля обучающихся 1-</w:t>
            </w:r>
            <w:r w:rsidR="00337CA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 xml:space="preserve">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</w:t>
            </w:r>
            <w:r w:rsidR="00337CA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 xml:space="preserve">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составит 100%</w:t>
            </w:r>
          </w:p>
          <w:p w14:paraId="676A3D0E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71B53147" w14:textId="443C4E6A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</w:t>
            </w:r>
            <w:r w:rsidR="00006060" w:rsidRPr="00006060">
              <w:rPr>
                <w:rFonts w:ascii="Times New Roman" w:hAnsi="Times New Roman" w:cs="Times New Roman"/>
                <w:sz w:val="22"/>
                <w:szCs w:val="22"/>
              </w:rPr>
              <w:t>составит в 2025 году 153, в 2026 году – 155, в 2027-2030 годах – 157.</w:t>
            </w:r>
          </w:p>
          <w:p w14:paraId="4F305FE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составит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322C7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DDC55E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8D718E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EE2A43D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образовательных организаций, к общему числу участвующих в проведении указанной государственной итоговой аттестации, составит 100%.</w:t>
            </w:r>
          </w:p>
          <w:p w14:paraId="67C3A7F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580F15C7" w14:textId="4FA46911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педагогов, получивших ежегодную премию лучшим педагогическим работникам в целях повышения престижа профессии учителя, педагога, в 2025 году составит </w:t>
            </w:r>
            <w:r w:rsidR="00EF174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5C360D6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366E10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5CD2FFD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воспитании), к общей численности детей, оставшихся без попечения родителей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5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25ACB29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6D4C3780" w14:textId="34072DC4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, в 2026-202</w:t>
            </w:r>
            <w:r w:rsidR="00FB68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годах - </w:t>
            </w:r>
            <w:r w:rsidR="002105CD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FFA11E1" w14:textId="28964255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подростков, трудоустроенных через центр занятости населения, 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AD140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>, в 2026-2030 годах - 97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78C994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47E085D7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 составит 10.</w:t>
            </w:r>
          </w:p>
          <w:p w14:paraId="0B7B758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общеобразовательных организаций составит </w:t>
            </w:r>
            <w:r w:rsidR="0059114E">
              <w:rPr>
                <w:rFonts w:ascii="Times New Roman" w:hAnsi="Times New Roman" w:cs="Times New Roman"/>
                <w:sz w:val="22"/>
                <w:szCs w:val="22"/>
              </w:rPr>
              <w:t>в 2025-2028 годах – 12, в 2029-2030 – 8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A588F8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 составит 1.</w:t>
            </w:r>
          </w:p>
          <w:p w14:paraId="52867BC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 составит 2.</w:t>
            </w:r>
          </w:p>
        </w:tc>
      </w:tr>
      <w:bookmarkEnd w:id="10"/>
    </w:tbl>
    <w:p w14:paraId="17F017C8" w14:textId="77777777" w:rsidR="00BF7161" w:rsidRPr="00967051" w:rsidRDefault="00BF7161">
      <w:pPr>
        <w:autoSpaceDE w:val="0"/>
        <w:spacing w:line="276" w:lineRule="auto"/>
        <w:jc w:val="center"/>
        <w:outlineLvl w:val="0"/>
        <w:rPr>
          <w:sz w:val="28"/>
          <w:szCs w:val="28"/>
        </w:rPr>
      </w:pPr>
    </w:p>
    <w:p w14:paraId="70CD17D7" w14:textId="77777777" w:rsidR="00BF7161" w:rsidRPr="00967051" w:rsidRDefault="00BF7161">
      <w:pPr>
        <w:rPr>
          <w:sz w:val="28"/>
          <w:szCs w:val="28"/>
        </w:rPr>
        <w:sectPr w:rsidR="00BF7161" w:rsidRPr="00967051" w:rsidSect="00E57119">
          <w:pgSz w:w="11906" w:h="16838"/>
          <w:pgMar w:top="1134" w:right="707" w:bottom="1134" w:left="1701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50029461" w14:textId="77777777" w:rsidTr="00C43189">
        <w:tc>
          <w:tcPr>
            <w:tcW w:w="10490" w:type="dxa"/>
          </w:tcPr>
          <w:p w14:paraId="07187830" w14:textId="77777777" w:rsidR="00C43189" w:rsidRDefault="00C43189" w:rsidP="00BC34F4"/>
        </w:tc>
        <w:tc>
          <w:tcPr>
            <w:tcW w:w="4253" w:type="dxa"/>
          </w:tcPr>
          <w:p w14:paraId="50C77E4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14:paraId="1043AC5B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0F37D4A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ЕНЫ</w:t>
            </w:r>
          </w:p>
          <w:p w14:paraId="6BE51FD1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2E3A351C" w14:textId="77777777" w:rsidTr="00C43189">
        <w:tc>
          <w:tcPr>
            <w:tcW w:w="10490" w:type="dxa"/>
          </w:tcPr>
          <w:p w14:paraId="0E032608" w14:textId="77777777" w:rsidR="00C43189" w:rsidRDefault="00C43189" w:rsidP="00BC34F4"/>
        </w:tc>
        <w:tc>
          <w:tcPr>
            <w:tcW w:w="4253" w:type="dxa"/>
          </w:tcPr>
          <w:p w14:paraId="29D6BDC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54FA29D4" w14:textId="77777777" w:rsidTr="00C43189">
        <w:tc>
          <w:tcPr>
            <w:tcW w:w="10490" w:type="dxa"/>
          </w:tcPr>
          <w:p w14:paraId="0A143C28" w14:textId="77777777" w:rsidR="00C43189" w:rsidRDefault="00C43189" w:rsidP="00BC34F4"/>
        </w:tc>
        <w:tc>
          <w:tcPr>
            <w:tcW w:w="4253" w:type="dxa"/>
          </w:tcPr>
          <w:p w14:paraId="45547ADC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13DEA6D6" w14:textId="77777777" w:rsidTr="00C43189">
        <w:tc>
          <w:tcPr>
            <w:tcW w:w="10490" w:type="dxa"/>
          </w:tcPr>
          <w:p w14:paraId="1C23970A" w14:textId="77777777" w:rsidR="00897306" w:rsidRDefault="00897306" w:rsidP="00897306"/>
        </w:tc>
        <w:tc>
          <w:tcPr>
            <w:tcW w:w="4253" w:type="dxa"/>
          </w:tcPr>
          <w:p w14:paraId="1C661920" w14:textId="733E9F17" w:rsidR="00897306" w:rsidRPr="00493630" w:rsidRDefault="00041B94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24.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1053</w:t>
            </w:r>
          </w:p>
        </w:tc>
      </w:tr>
    </w:tbl>
    <w:p w14:paraId="5FB31AC9" w14:textId="77777777" w:rsidR="00C43189" w:rsidRDefault="00C43189">
      <w:pPr>
        <w:ind w:left="12036"/>
      </w:pPr>
    </w:p>
    <w:p w14:paraId="75176FF3" w14:textId="77777777" w:rsidR="00BF7161" w:rsidRDefault="00BF7161">
      <w:pPr>
        <w:ind w:left="12036"/>
      </w:pPr>
      <w:bookmarkStart w:id="14" w:name="_Hlk214542230"/>
      <w:r>
        <w:t>Приложение №1</w:t>
      </w:r>
    </w:p>
    <w:p w14:paraId="1F2EC2CD" w14:textId="77777777" w:rsidR="00BF7161" w:rsidRDefault="00BF7161">
      <w:pPr>
        <w:ind w:left="12036"/>
      </w:pPr>
      <w:r>
        <w:t>к программе</w:t>
      </w:r>
    </w:p>
    <w:p w14:paraId="2EBD3F6E" w14:textId="77777777" w:rsidR="00BF7161" w:rsidRDefault="00BF7161">
      <w:pPr>
        <w:ind w:firstLine="708"/>
        <w:jc w:val="center"/>
      </w:pPr>
      <w:bookmarkStart w:id="15" w:name="_Hlk183606696"/>
      <w:r>
        <w:rPr>
          <w:b/>
        </w:rPr>
        <w:t>Сведения о целевых показателях эффективности реализации муниципальной программы</w:t>
      </w:r>
    </w:p>
    <w:p w14:paraId="2D37192F" w14:textId="77777777" w:rsidR="00BF7161" w:rsidRDefault="00BF7161">
      <w:pPr>
        <w:tabs>
          <w:tab w:val="left" w:pos="7226"/>
        </w:tabs>
        <w:ind w:firstLine="708"/>
        <w:jc w:val="center"/>
        <w:rPr>
          <w:b/>
          <w:bCs/>
        </w:rPr>
      </w:pPr>
      <w:r>
        <w:rPr>
          <w:b/>
          <w:bCs/>
        </w:rPr>
        <w:t>«Развитие образования в Слободском районе» на 2025-2030 годы</w:t>
      </w:r>
    </w:p>
    <w:p w14:paraId="34FFF0F9" w14:textId="77777777" w:rsidR="000D5E3F" w:rsidRDefault="000D5E3F" w:rsidP="000D5E3F"/>
    <w:tbl>
      <w:tblPr>
        <w:tblW w:w="150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85"/>
        <w:gridCol w:w="4958"/>
        <w:gridCol w:w="1399"/>
        <w:gridCol w:w="17"/>
        <w:gridCol w:w="1559"/>
        <w:gridCol w:w="8"/>
        <w:gridCol w:w="987"/>
        <w:gridCol w:w="8"/>
        <w:gridCol w:w="984"/>
        <w:gridCol w:w="8"/>
        <w:gridCol w:w="984"/>
        <w:gridCol w:w="8"/>
        <w:gridCol w:w="1134"/>
        <w:gridCol w:w="69"/>
        <w:gridCol w:w="1065"/>
        <w:gridCol w:w="81"/>
        <w:gridCol w:w="1057"/>
        <w:gridCol w:w="40"/>
      </w:tblGrid>
      <w:tr w:rsidR="000D5E3F" w:rsidRPr="004067A9" w14:paraId="1F1077E5" w14:textId="77777777" w:rsidTr="00C70397">
        <w:trPr>
          <w:gridAfter w:val="1"/>
          <w:wAfter w:w="40" w:type="dxa"/>
          <w:trHeight w:val="158"/>
        </w:trPr>
        <w:tc>
          <w:tcPr>
            <w:tcW w:w="623" w:type="dxa"/>
            <w:vMerge w:val="restart"/>
          </w:tcPr>
          <w:p w14:paraId="59CC4A09" w14:textId="77777777" w:rsidR="000D5E3F" w:rsidRPr="004067A9" w:rsidRDefault="000D5E3F" w:rsidP="000D5E3F">
            <w:pPr>
              <w:jc w:val="center"/>
            </w:pPr>
            <w:bookmarkStart w:id="16" w:name="_Hlk180584693"/>
            <w:bookmarkStart w:id="17" w:name="_Hlk183701663"/>
            <w:r w:rsidRPr="004067A9">
              <w:rPr>
                <w:b/>
                <w:bCs/>
                <w:sz w:val="22"/>
                <w:szCs w:val="22"/>
              </w:rPr>
              <w:t>«</w:t>
            </w:r>
            <w:r w:rsidRPr="004067A9">
              <w:rPr>
                <w:sz w:val="22"/>
                <w:szCs w:val="22"/>
              </w:rPr>
              <w:t>№ п/п</w:t>
            </w:r>
          </w:p>
        </w:tc>
        <w:tc>
          <w:tcPr>
            <w:tcW w:w="5043" w:type="dxa"/>
            <w:gridSpan w:val="2"/>
            <w:vMerge w:val="restart"/>
          </w:tcPr>
          <w:p w14:paraId="0D412359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Наименование подпрограммы/ направления, отдельного мероприятия, мероприятия, наименование целевого показателя</w:t>
            </w:r>
          </w:p>
        </w:tc>
        <w:tc>
          <w:tcPr>
            <w:tcW w:w="1399" w:type="dxa"/>
            <w:vMerge w:val="restart"/>
          </w:tcPr>
          <w:p w14:paraId="16F5CC46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 xml:space="preserve">Единица </w:t>
            </w:r>
          </w:p>
          <w:p w14:paraId="6EAA6315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измерения</w:t>
            </w:r>
          </w:p>
        </w:tc>
        <w:tc>
          <w:tcPr>
            <w:tcW w:w="7969" w:type="dxa"/>
            <w:gridSpan w:val="14"/>
          </w:tcPr>
          <w:p w14:paraId="19A80BAD" w14:textId="77777777" w:rsidR="000D5E3F" w:rsidRPr="004067A9" w:rsidRDefault="000D5E3F" w:rsidP="000D5E3F">
            <w:pPr>
              <w:tabs>
                <w:tab w:val="left" w:pos="2498"/>
              </w:tabs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Значение показателя эффективности по годам реализации программы </w:t>
            </w:r>
          </w:p>
          <w:p w14:paraId="5ED4A6D1" w14:textId="77777777" w:rsidR="000D5E3F" w:rsidRPr="004067A9" w:rsidRDefault="000D5E3F" w:rsidP="000D5E3F">
            <w:pPr>
              <w:tabs>
                <w:tab w:val="left" w:pos="2498"/>
              </w:tabs>
              <w:jc w:val="center"/>
            </w:pPr>
            <w:r w:rsidRPr="004067A9">
              <w:rPr>
                <w:rStyle w:val="240"/>
                <w:sz w:val="22"/>
                <w:szCs w:val="22"/>
              </w:rPr>
              <w:t>(для каждого года предусматривается отдельная графа)</w:t>
            </w:r>
          </w:p>
        </w:tc>
      </w:tr>
      <w:tr w:rsidR="000D5E3F" w:rsidRPr="004067A9" w14:paraId="75A1F14E" w14:textId="77777777" w:rsidTr="00C70397">
        <w:trPr>
          <w:gridAfter w:val="1"/>
          <w:wAfter w:w="40" w:type="dxa"/>
          <w:trHeight w:val="717"/>
        </w:trPr>
        <w:tc>
          <w:tcPr>
            <w:tcW w:w="623" w:type="dxa"/>
            <w:vMerge/>
          </w:tcPr>
          <w:p w14:paraId="55D4491B" w14:textId="77777777" w:rsidR="000D5E3F" w:rsidRPr="004067A9" w:rsidRDefault="000D5E3F" w:rsidP="000D5E3F">
            <w:pPr>
              <w:jc w:val="center"/>
            </w:pPr>
          </w:p>
        </w:tc>
        <w:tc>
          <w:tcPr>
            <w:tcW w:w="5043" w:type="dxa"/>
            <w:gridSpan w:val="2"/>
            <w:vMerge/>
          </w:tcPr>
          <w:p w14:paraId="4C05847F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399" w:type="dxa"/>
            <w:vMerge/>
          </w:tcPr>
          <w:p w14:paraId="0AB8E75D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584" w:type="dxa"/>
            <w:gridSpan w:val="3"/>
          </w:tcPr>
          <w:p w14:paraId="72908B7C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  <w:lang w:val="en-US"/>
              </w:rPr>
              <w:t xml:space="preserve">2024 </w:t>
            </w:r>
            <w:r w:rsidRPr="004067A9">
              <w:rPr>
                <w:sz w:val="22"/>
                <w:szCs w:val="22"/>
              </w:rPr>
              <w:t>г</w:t>
            </w:r>
          </w:p>
          <w:p w14:paraId="2E4416CC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отчетный год (базовый)</w:t>
            </w:r>
          </w:p>
        </w:tc>
        <w:tc>
          <w:tcPr>
            <w:tcW w:w="995" w:type="dxa"/>
            <w:gridSpan w:val="2"/>
          </w:tcPr>
          <w:p w14:paraId="052B689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2025 г</w:t>
            </w:r>
          </w:p>
          <w:p w14:paraId="6D58A346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992" w:type="dxa"/>
            <w:gridSpan w:val="2"/>
          </w:tcPr>
          <w:p w14:paraId="7C7CB1A2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2026 г</w:t>
            </w:r>
          </w:p>
          <w:p w14:paraId="56B781C5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992" w:type="dxa"/>
            <w:gridSpan w:val="2"/>
          </w:tcPr>
          <w:p w14:paraId="58FA4E63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2027 г</w:t>
            </w:r>
          </w:p>
          <w:p w14:paraId="159E146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4" w:type="dxa"/>
          </w:tcPr>
          <w:p w14:paraId="6C820849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2028 г</w:t>
            </w:r>
          </w:p>
          <w:p w14:paraId="5384DA4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gridSpan w:val="2"/>
          </w:tcPr>
          <w:p w14:paraId="2AB7602A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2029г</w:t>
            </w:r>
          </w:p>
          <w:p w14:paraId="57F0FAD5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8" w:type="dxa"/>
            <w:gridSpan w:val="2"/>
          </w:tcPr>
          <w:p w14:paraId="52D39378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2030 г</w:t>
            </w:r>
          </w:p>
          <w:p w14:paraId="19CD577C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</w:tr>
      <w:tr w:rsidR="000D5E3F" w:rsidRPr="004067A9" w14:paraId="58803B1E" w14:textId="77777777" w:rsidTr="00C70397">
        <w:trPr>
          <w:gridAfter w:val="1"/>
          <w:wAfter w:w="40" w:type="dxa"/>
          <w:trHeight w:val="365"/>
        </w:trPr>
        <w:tc>
          <w:tcPr>
            <w:tcW w:w="15034" w:type="dxa"/>
            <w:gridSpan w:val="18"/>
          </w:tcPr>
          <w:p w14:paraId="60B3458E" w14:textId="77777777" w:rsidR="000D5E3F" w:rsidRPr="004067A9" w:rsidRDefault="000D5E3F" w:rsidP="00C8296C">
            <w:pPr>
              <w:rPr>
                <w:rStyle w:val="240"/>
                <w:sz w:val="22"/>
              </w:rPr>
            </w:pPr>
            <w:r w:rsidRPr="004067A9">
              <w:rPr>
                <w:b/>
                <w:sz w:val="22"/>
                <w:szCs w:val="22"/>
              </w:rPr>
              <w:t>Общая 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 xml:space="preserve">Повышение доступности, эффективности и качества образования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</w:p>
        </w:tc>
      </w:tr>
      <w:tr w:rsidR="000D5E3F" w:rsidRPr="004067A9" w14:paraId="2FF198C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4A68C244" w14:textId="77777777" w:rsidR="000D5E3F" w:rsidRPr="004067A9" w:rsidRDefault="000D5E3F" w:rsidP="00C8296C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bookmarkStart w:id="18" w:name="_Hlk181957071"/>
            <w:r w:rsidRPr="00D52C73"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 xml:space="preserve">. Направление: </w:t>
            </w:r>
            <w:r w:rsidRPr="00D52C73">
              <w:rPr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</w:tc>
      </w:tr>
      <w:bookmarkEnd w:id="16"/>
      <w:bookmarkEnd w:id="18"/>
      <w:tr w:rsidR="000D5E3F" w:rsidRPr="004067A9" w14:paraId="3248EB7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27EB740" w14:textId="77777777" w:rsidR="000D5E3F" w:rsidRPr="004067A9" w:rsidRDefault="000D5E3F" w:rsidP="00C8296C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rPr>
                <w:rFonts w:eastAsia="NSimSun"/>
                <w:lang w:bidi="hi-IN"/>
              </w:rPr>
              <w:t xml:space="preserve">Повышение доступности, эффективности и качества общего </w:t>
            </w:r>
            <w:r>
              <w:rPr>
                <w:rFonts w:eastAsia="NSimSun"/>
                <w:lang w:bidi="hi-IN"/>
              </w:rPr>
              <w:t xml:space="preserve">и дополнительного </w:t>
            </w:r>
            <w:r w:rsidRPr="004067A9">
              <w:rPr>
                <w:rFonts w:eastAsia="NSimSun"/>
                <w:lang w:bidi="hi-IN"/>
              </w:rPr>
              <w:t xml:space="preserve">образования в соответствии с реалиями настоящего и вызовами будущего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  <w:r>
              <w:rPr>
                <w:sz w:val="22"/>
                <w:szCs w:val="22"/>
              </w:rPr>
              <w:t>, ф</w:t>
            </w:r>
            <w:r w:rsidRPr="004067A9">
              <w:t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0D5E3F" w:rsidRPr="004067A9" w14:paraId="4D5896CE" w14:textId="77777777" w:rsidTr="00C70397">
        <w:trPr>
          <w:gridAfter w:val="1"/>
          <w:wAfter w:w="40" w:type="dxa"/>
          <w:trHeight w:val="645"/>
        </w:trPr>
        <w:tc>
          <w:tcPr>
            <w:tcW w:w="15034" w:type="dxa"/>
            <w:gridSpan w:val="18"/>
            <w:shd w:val="clear" w:color="auto" w:fill="auto"/>
          </w:tcPr>
          <w:p w14:paraId="327F0110" w14:textId="77777777" w:rsidR="000D5E3F" w:rsidRPr="004067A9" w:rsidRDefault="000D5E3F" w:rsidP="00C8296C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инфраструктуры и организационно-экономических механизмов, обеспечивающих равную доступность услуг общего</w:t>
            </w:r>
            <w:r>
              <w:t xml:space="preserve"> и дополнительного</w:t>
            </w:r>
            <w:r w:rsidRPr="004067A9">
              <w:t xml:space="preserve"> образования для всех детей независимо от их социально-экономического положения и состояния здоровья, успешную самореализацию детей и молодежи</w:t>
            </w:r>
            <w:r>
              <w:t>,</w:t>
            </w:r>
            <w:r w:rsidRPr="004067A9">
              <w:t xml:space="preserve"> совершенствование системы патриотического воспитания детей</w:t>
            </w:r>
          </w:p>
        </w:tc>
      </w:tr>
      <w:tr w:rsidR="000D5E3F" w:rsidRPr="004067A9" w14:paraId="0633938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A9E4E6D" w14:textId="77777777" w:rsidR="000D5E3F" w:rsidRPr="004067A9" w:rsidRDefault="000D5E3F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1.1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0D5E3F" w:rsidRPr="004067A9" w14:paraId="7811C54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AF530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B2CE918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CC93CE8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1.1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7882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E01A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2D39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AD24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F1D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25B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B2E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2430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031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</w:tr>
      <w:tr w:rsidR="000D5E3F" w:rsidRPr="004067A9" w14:paraId="32BD83BF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24F6FF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ежегодная встреча медалистов с главой района</w:t>
            </w:r>
          </w:p>
        </w:tc>
      </w:tr>
      <w:tr w:rsidR="000D5E3F" w:rsidRPr="004067A9" w14:paraId="1F79C8E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B7415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C02E337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1E1D8C1B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AC2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D41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6FAB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A984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283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71B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C7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AFF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BE01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0A21A4C4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35D366F5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проведение муниципальных конкурсов</w:t>
            </w:r>
          </w:p>
        </w:tc>
      </w:tr>
      <w:tr w:rsidR="000D5E3F" w:rsidRPr="004067A9" w14:paraId="5F6269D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7BAAB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0023F77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D82D5D6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4067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5B30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конкурсов, фестивалей муниципального уровня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489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579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19E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E2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8DE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86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2B4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4A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0D5E3F" w:rsidRPr="004067A9" w14:paraId="6C4DBE0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14983B0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FB6DFB">
              <w:rPr>
                <w:b/>
                <w:sz w:val="22"/>
                <w:szCs w:val="22"/>
              </w:rPr>
              <w:t>Р</w:t>
            </w:r>
            <w:r w:rsidR="00FB6DFB" w:rsidRPr="00FB6DFB">
              <w:rPr>
                <w:sz w:val="22"/>
                <w:szCs w:val="22"/>
              </w:rPr>
              <w:t>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</w:tc>
      </w:tr>
      <w:tr w:rsidR="000D5E3F" w:rsidRPr="004067A9" w14:paraId="48C5FB7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D80944B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74AA2987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E4C74DE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4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5FCA" w14:textId="77777777" w:rsidR="000D5E3F" w:rsidRPr="004067A9" w:rsidRDefault="008B6249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74AA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557F850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81E8342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14:paraId="659E332C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1AB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</w:tcPr>
          <w:p w14:paraId="7732B910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6FF280A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453DF34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693776" w:rsidRPr="00B04A7B" w14:paraId="3496506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F08183A" w14:textId="77777777" w:rsidR="00693776" w:rsidRPr="00693776" w:rsidRDefault="00693776" w:rsidP="00693776">
            <w:pPr>
              <w:rPr>
                <w:b/>
                <w:sz w:val="22"/>
              </w:rPr>
            </w:pPr>
            <w:r w:rsidRPr="00693776">
              <w:rPr>
                <w:b/>
                <w:sz w:val="22"/>
              </w:rPr>
              <w:t xml:space="preserve">1.4.1 Мероприятие: </w:t>
            </w:r>
            <w:r w:rsidRPr="00693776">
              <w:rPr>
                <w:sz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</w:tr>
      <w:tr w:rsidR="00693776" w:rsidRPr="00B04A7B" w14:paraId="118E8F2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5971F0B" w14:textId="77777777" w:rsidR="00693776" w:rsidRPr="00B04A7B" w:rsidRDefault="00693776" w:rsidP="00693776">
            <w:pPr>
              <w:rPr>
                <w:b/>
              </w:rPr>
            </w:pPr>
            <w:r w:rsidRPr="00B04A7B">
              <w:rPr>
                <w:b/>
              </w:rPr>
              <w:t>Целевой показатель:</w:t>
            </w:r>
          </w:p>
        </w:tc>
      </w:tr>
      <w:tr w:rsidR="00693776" w:rsidRPr="00B04A7B" w14:paraId="20177165" w14:textId="77777777" w:rsidTr="00C70397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708" w:type="dxa"/>
            <w:gridSpan w:val="2"/>
          </w:tcPr>
          <w:p w14:paraId="2515F6A7" w14:textId="77777777" w:rsidR="00693776" w:rsidRPr="00B04A7B" w:rsidRDefault="00693776" w:rsidP="00693776">
            <w:pPr>
              <w:jc w:val="center"/>
            </w:pPr>
            <w:r w:rsidRPr="00B04A7B">
              <w:t>1.</w:t>
            </w:r>
            <w:r>
              <w:t>4.</w:t>
            </w:r>
            <w:r w:rsidR="0079024A"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1C57" w14:textId="77777777" w:rsidR="00693776" w:rsidRPr="00B04A7B" w:rsidRDefault="00693776" w:rsidP="00693776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17955">
              <w:rPr>
                <w:rFonts w:ascii="Times New Roman" w:hAnsi="Times New Roman" w:cs="Times New Roman"/>
                <w:sz w:val="18"/>
                <w:szCs w:val="18"/>
              </w:rPr>
              <w:t>Обеспечена антитеррористическая защищенность объектов муниципальных общеобразовательных организаций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0DDE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59" w:type="dxa"/>
            <w:shd w:val="clear" w:color="auto" w:fill="auto"/>
          </w:tcPr>
          <w:p w14:paraId="5E80FCCD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56F27C1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14:paraId="6454E470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7E9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11" w:type="dxa"/>
            <w:gridSpan w:val="3"/>
          </w:tcPr>
          <w:p w14:paraId="6C86CCB5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46" w:type="dxa"/>
            <w:gridSpan w:val="2"/>
          </w:tcPr>
          <w:p w14:paraId="0A683E82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  <w:tc>
          <w:tcPr>
            <w:tcW w:w="1097" w:type="dxa"/>
            <w:gridSpan w:val="2"/>
          </w:tcPr>
          <w:p w14:paraId="5C32B35A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</w:tr>
      <w:tr w:rsidR="007E4149" w:rsidRPr="00B04A7B" w14:paraId="3EF997B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D4DDBE4" w14:textId="792589E9" w:rsidR="007E4149" w:rsidRPr="00693776" w:rsidRDefault="007E4149" w:rsidP="0055648D">
            <w:pPr>
              <w:rPr>
                <w:b/>
                <w:sz w:val="22"/>
              </w:rPr>
            </w:pPr>
            <w:r w:rsidRPr="00693776">
              <w:rPr>
                <w:b/>
                <w:sz w:val="22"/>
              </w:rPr>
              <w:t>1.4.</w:t>
            </w:r>
            <w:r>
              <w:rPr>
                <w:b/>
                <w:sz w:val="22"/>
              </w:rPr>
              <w:t>2</w:t>
            </w:r>
            <w:r w:rsidRPr="00693776">
              <w:rPr>
                <w:b/>
                <w:sz w:val="22"/>
              </w:rPr>
              <w:t xml:space="preserve"> Мероприятие: </w:t>
            </w:r>
            <w:r w:rsidRPr="007E4149">
              <w:rPr>
                <w:sz w:val="22"/>
              </w:rPr>
              <w:t>Благоустройство территорий, закрепленных 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7E4149" w:rsidRPr="00B04A7B" w14:paraId="503E133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83E11D0" w14:textId="77777777" w:rsidR="007E4149" w:rsidRPr="00B04A7B" w:rsidRDefault="007E4149" w:rsidP="0055648D">
            <w:pPr>
              <w:rPr>
                <w:b/>
              </w:rPr>
            </w:pPr>
            <w:r w:rsidRPr="00B04A7B">
              <w:rPr>
                <w:b/>
              </w:rPr>
              <w:t>Целевой показатель:</w:t>
            </w:r>
          </w:p>
        </w:tc>
      </w:tr>
      <w:tr w:rsidR="007E4149" w:rsidRPr="00B04A7B" w14:paraId="43F5594B" w14:textId="77777777" w:rsidTr="00C70397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708" w:type="dxa"/>
            <w:gridSpan w:val="2"/>
          </w:tcPr>
          <w:p w14:paraId="7874A0E3" w14:textId="4342C2BC" w:rsidR="007E4149" w:rsidRPr="00B04A7B" w:rsidRDefault="007E4149" w:rsidP="0055648D">
            <w:pPr>
              <w:jc w:val="center"/>
            </w:pPr>
            <w:r w:rsidRPr="00B04A7B">
              <w:t>1.</w:t>
            </w:r>
            <w:r>
              <w:t>4.2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183B" w14:textId="007EA795" w:rsidR="007E4149" w:rsidRPr="00B04A7B" w:rsidRDefault="007E4149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E4149">
              <w:rPr>
                <w:rFonts w:ascii="Times New Roman" w:hAnsi="Times New Roman" w:cs="Times New Roman"/>
                <w:sz w:val="18"/>
                <w:szCs w:val="18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5B57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59" w:type="dxa"/>
            <w:shd w:val="clear" w:color="auto" w:fill="auto"/>
          </w:tcPr>
          <w:p w14:paraId="0C67CC29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50FF32D" w14:textId="6C51725F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4FF0BFC1" w14:textId="36CA31FE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C5C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11" w:type="dxa"/>
            <w:gridSpan w:val="3"/>
          </w:tcPr>
          <w:p w14:paraId="2F27B478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46" w:type="dxa"/>
            <w:gridSpan w:val="2"/>
          </w:tcPr>
          <w:p w14:paraId="21431A6A" w14:textId="77777777" w:rsidR="007E4149" w:rsidRPr="00B04A7B" w:rsidRDefault="007E4149" w:rsidP="0055648D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  <w:tc>
          <w:tcPr>
            <w:tcW w:w="1097" w:type="dxa"/>
            <w:gridSpan w:val="2"/>
          </w:tcPr>
          <w:p w14:paraId="26591E8A" w14:textId="77777777" w:rsidR="007E4149" w:rsidRPr="00B04A7B" w:rsidRDefault="007E4149" w:rsidP="0055648D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</w:tr>
      <w:tr w:rsidR="00FB6DFB" w:rsidRPr="004067A9" w14:paraId="6555BF7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E65E02C" w14:textId="77777777" w:rsidR="00FB6DFB" w:rsidRPr="004067A9" w:rsidRDefault="00FB6DFB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FB6DFB">
              <w:rPr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FB6DFB">
              <w:rPr>
                <w:sz w:val="22"/>
                <w:szCs w:val="22"/>
              </w:rPr>
              <w:t>д.Стулово</w:t>
            </w:r>
            <w:proofErr w:type="spellEnd"/>
            <w:r w:rsidRPr="00FB6DFB">
              <w:rPr>
                <w:sz w:val="22"/>
                <w:szCs w:val="22"/>
              </w:rPr>
              <w:t xml:space="preserve"> Слободского района Кировской области с оснащением)</w:t>
            </w:r>
            <w:r w:rsidRPr="008B624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B6DFB" w:rsidRPr="004067A9" w14:paraId="6428BB5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9F1D03" w14:textId="77777777" w:rsidR="00FB6DFB" w:rsidRPr="004067A9" w:rsidRDefault="00FB6DFB" w:rsidP="002A3DE2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FB6DFB" w:rsidRPr="004067A9" w14:paraId="0B2EB20C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09A76B0C" w14:textId="77777777" w:rsidR="00FB6DFB" w:rsidRPr="004067A9" w:rsidRDefault="00FB6DFB" w:rsidP="002A3DE2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5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638D" w14:textId="77777777" w:rsidR="00FB6DFB" w:rsidRPr="004067A9" w:rsidRDefault="00FB6DFB" w:rsidP="002A3DE2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2145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27731016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43CE26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2EC73F8C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06F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4" w:type="dxa"/>
          </w:tcPr>
          <w:p w14:paraId="4FC64C3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0567D007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7AA4466D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79024A" w:rsidRPr="004067A9" w14:paraId="23E3597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9711FF2" w14:textId="77777777" w:rsidR="0079024A" w:rsidRPr="007F705B" w:rsidRDefault="0079024A" w:rsidP="0079024A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7F705B" w:rsidRPr="007F705B">
              <w:rPr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</w:tr>
      <w:tr w:rsidR="0079024A" w:rsidRPr="004067A9" w14:paraId="0E1AE205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3ECCA54" w14:textId="77777777" w:rsidR="0079024A" w:rsidRPr="004067A9" w:rsidRDefault="0079024A" w:rsidP="0079024A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79024A" w:rsidRPr="004067A9" w14:paraId="7B0B9BBB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385D83B4" w14:textId="77777777" w:rsidR="0079024A" w:rsidRPr="004067A9" w:rsidRDefault="0079024A" w:rsidP="0079024A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7F705B">
              <w:rPr>
                <w:sz w:val="22"/>
                <w:szCs w:val="22"/>
              </w:rPr>
              <w:t>6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5878" w14:textId="77777777" w:rsidR="0079024A" w:rsidRPr="004067A9" w:rsidRDefault="007F705B" w:rsidP="0079024A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F705B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E9C1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590C7C2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4F050691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</w:tcPr>
          <w:p w14:paraId="0ED9CD4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100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14:paraId="7F814AC4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1E1E4561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0A585D9A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bookmarkEnd w:id="14"/>
      <w:tr w:rsidR="000D5E3F" w:rsidRPr="004067A9" w14:paraId="63A5233C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D5DCE4"/>
          </w:tcPr>
          <w:p w14:paraId="07625D6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 xml:space="preserve">2. Направление: </w:t>
            </w: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</w:tc>
      </w:tr>
      <w:tr w:rsidR="000D5E3F" w:rsidRPr="004067A9" w14:paraId="76861D7A" w14:textId="77777777" w:rsidTr="00C70397">
        <w:trPr>
          <w:gridAfter w:val="1"/>
          <w:wAfter w:w="40" w:type="dxa"/>
          <w:trHeight w:val="323"/>
        </w:trPr>
        <w:tc>
          <w:tcPr>
            <w:tcW w:w="15034" w:type="dxa"/>
            <w:gridSpan w:val="18"/>
          </w:tcPr>
          <w:p w14:paraId="51459C3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BB7C99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я</w:t>
            </w:r>
            <w:r w:rsidRPr="00BB7C99">
              <w:rPr>
                <w:sz w:val="22"/>
                <w:szCs w:val="22"/>
              </w:rPr>
              <w:t xml:space="preserve"> здорового, безопасного и физиологически полноценного питания детей в </w:t>
            </w:r>
            <w:r>
              <w:rPr>
                <w:sz w:val="22"/>
                <w:szCs w:val="22"/>
              </w:rPr>
              <w:t>образовательных</w:t>
            </w:r>
            <w:r w:rsidRPr="00BB7C99">
              <w:rPr>
                <w:sz w:val="22"/>
                <w:szCs w:val="22"/>
              </w:rPr>
              <w:t xml:space="preserve"> организациях</w:t>
            </w:r>
          </w:p>
        </w:tc>
      </w:tr>
      <w:tr w:rsidR="000D5E3F" w:rsidRPr="004067A9" w14:paraId="4D4611A2" w14:textId="77777777" w:rsidTr="00C70397">
        <w:trPr>
          <w:gridAfter w:val="1"/>
          <w:wAfter w:w="40" w:type="dxa"/>
          <w:trHeight w:val="257"/>
        </w:trPr>
        <w:tc>
          <w:tcPr>
            <w:tcW w:w="15034" w:type="dxa"/>
            <w:gridSpan w:val="18"/>
            <w:shd w:val="clear" w:color="auto" w:fill="auto"/>
          </w:tcPr>
          <w:p w14:paraId="1225C011" w14:textId="77777777" w:rsidR="000D5E3F" w:rsidRPr="004067A9" w:rsidRDefault="000D5E3F" w:rsidP="000D5E3F">
            <w:pPr>
              <w:jc w:val="both"/>
              <w:rPr>
                <w:b/>
                <w:u w:val="single"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CE5A5B">
              <w:t xml:space="preserve">установление дополнительных мер социальной поддержки и социальной помощи для отдельных категорий </w:t>
            </w:r>
            <w:r>
              <w:t>детей</w:t>
            </w:r>
          </w:p>
        </w:tc>
      </w:tr>
      <w:tr w:rsidR="000D5E3F" w:rsidRPr="004067A9" w14:paraId="1224D7C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41F5C4E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bookmarkStart w:id="19" w:name="_Hlk221526759"/>
            <w:r>
              <w:rPr>
                <w:b/>
                <w:sz w:val="22"/>
                <w:szCs w:val="22"/>
              </w:rPr>
              <w:t>2.1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</w:tr>
      <w:bookmarkEnd w:id="19"/>
      <w:tr w:rsidR="000D5E3F" w:rsidRPr="004067A9" w14:paraId="07801F9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A75E287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40F9AD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9490028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D49F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CCA7" w14:textId="0E78CF13" w:rsidR="000D5E3F" w:rsidRPr="004067A9" w:rsidRDefault="00FA629A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Процент 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BE3EF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</w:tcPr>
          <w:p w14:paraId="7F94035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</w:tcPr>
          <w:p w14:paraId="6C501CCE" w14:textId="74F8E38B" w:rsidR="000D5E3F" w:rsidRPr="004067A9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</w:tcPr>
          <w:p w14:paraId="586DF7B5" w14:textId="77777777" w:rsidR="000D5E3F" w:rsidRPr="004067A9" w:rsidRDefault="00C21DE1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DC4B1C0" w14:textId="7E50E7C9" w:rsidR="000D5E3F" w:rsidRPr="004067A9" w:rsidRDefault="00FA629A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</w:tcPr>
          <w:p w14:paraId="4DE3C1CE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358ED86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0D5E3F" w:rsidRPr="004067A9" w14:paraId="2938D74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B4EEC6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0D5E3F" w:rsidRPr="004067A9" w14:paraId="2E7A3AC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4A7A53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3A36B29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22E7BB4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6C4C68D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99" w:type="dxa"/>
            <w:shd w:val="clear" w:color="auto" w:fill="auto"/>
          </w:tcPr>
          <w:p w14:paraId="4A5E6EF2" w14:textId="20D530D6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23D32357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901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5FF89E2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5659C9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992" w:type="dxa"/>
            <w:gridSpan w:val="2"/>
          </w:tcPr>
          <w:p w14:paraId="675995AA" w14:textId="494EA341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CF909E" w14:textId="744D6142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1FEBF2E3" w14:textId="43C15BF3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927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D1C11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</w:tcPr>
          <w:p w14:paraId="3EEA366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0D5E3F" w:rsidRPr="004067A9" w14:paraId="409F74F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F6F01A8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питания обучающихся с ограниченными возможностями здоровья</w:t>
            </w:r>
          </w:p>
        </w:tc>
      </w:tr>
      <w:tr w:rsidR="000D5E3F" w:rsidRPr="004067A9" w14:paraId="54CCE90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0569633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04B8937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414D52F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4360E3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ограниченными возможностями здоровья</w:t>
            </w: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</w:tc>
        <w:tc>
          <w:tcPr>
            <w:tcW w:w="1399" w:type="dxa"/>
            <w:shd w:val="clear" w:color="auto" w:fill="auto"/>
          </w:tcPr>
          <w:p w14:paraId="39E8C51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1C3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322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59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9CF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3D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0BA9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79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4A1A8C3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7FEEEC3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</w:tr>
      <w:tr w:rsidR="000D5E3F" w:rsidRPr="004067A9" w14:paraId="3A51C45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78166C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2540C08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DE69087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41437118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399" w:type="dxa"/>
            <w:shd w:val="clear" w:color="auto" w:fill="auto"/>
          </w:tcPr>
          <w:p w14:paraId="53568E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3AB2C83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7B8A8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</w:tcPr>
          <w:p w14:paraId="02325AC3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9AB8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</w:tcPr>
          <w:p w14:paraId="3DCC614F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</w:tcPr>
          <w:p w14:paraId="64BDE3B9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8" w:type="dxa"/>
            <w:gridSpan w:val="2"/>
          </w:tcPr>
          <w:p w14:paraId="63D609BF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D5E3F" w:rsidRPr="004067A9" w14:paraId="4BE78D0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027A4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</w:tr>
      <w:tr w:rsidR="000D5E3F" w:rsidRPr="004067A9" w14:paraId="3873067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D19F906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7C10A0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FCCC2CD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5D5A00B2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</w:tc>
        <w:tc>
          <w:tcPr>
            <w:tcW w:w="1399" w:type="dxa"/>
            <w:shd w:val="clear" w:color="auto" w:fill="auto"/>
          </w:tcPr>
          <w:p w14:paraId="60D99EC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17AD2AA3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694969BB" w14:textId="77777777" w:rsidR="000D5E3F" w:rsidRPr="004067A9" w:rsidRDefault="005659C9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</w:tcPr>
          <w:p w14:paraId="406A25D1" w14:textId="3F96DC1D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892" w14:textId="1987204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139EE41F" w14:textId="6FECF75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4" w:type="dxa"/>
            <w:gridSpan w:val="2"/>
          </w:tcPr>
          <w:p w14:paraId="51A22CE3" w14:textId="70D89D83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8" w:type="dxa"/>
            <w:gridSpan w:val="2"/>
          </w:tcPr>
          <w:p w14:paraId="55A0E013" w14:textId="411FA8B2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D5E3F" w:rsidRPr="004067A9" w14:paraId="411C8EB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3AB63B2" w14:textId="6E44A0ED" w:rsidR="000D5E3F" w:rsidRPr="004067A9" w:rsidRDefault="000D5E3F" w:rsidP="000D5E3F">
            <w:pPr>
              <w:rPr>
                <w:b/>
              </w:rPr>
            </w:pPr>
            <w:bookmarkStart w:id="20" w:name="_Hlk193809567"/>
            <w:r>
              <w:rPr>
                <w:b/>
                <w:sz w:val="22"/>
                <w:szCs w:val="22"/>
              </w:rPr>
              <w:t>2.6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мероприятия по организации здорового питания учащихся</w:t>
            </w:r>
          </w:p>
        </w:tc>
      </w:tr>
      <w:tr w:rsidR="000D5E3F" w:rsidRPr="004067A9" w14:paraId="395D770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9CB1C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20"/>
      <w:tr w:rsidR="0084562E" w:rsidRPr="004067A9" w14:paraId="3BB7396F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1AB85D5" w14:textId="77777777" w:rsidR="0084562E" w:rsidRPr="004067A9" w:rsidRDefault="0084562E" w:rsidP="00845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3C3A0AC1" w14:textId="77777777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186275479"/>
            <w:r w:rsidRPr="002846B4">
              <w:rPr>
                <w:rFonts w:ascii="Times New Roman" w:hAnsi="Times New Roman" w:cs="Times New Roman"/>
                <w:sz w:val="18"/>
                <w:szCs w:val="18"/>
              </w:rPr>
              <w:t>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bookmarkEnd w:id="21"/>
          </w:p>
        </w:tc>
        <w:tc>
          <w:tcPr>
            <w:tcW w:w="1399" w:type="dxa"/>
            <w:shd w:val="clear" w:color="auto" w:fill="auto"/>
          </w:tcPr>
          <w:p w14:paraId="19BB67CE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0D9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5,5</w:t>
            </w:r>
          </w:p>
        </w:tc>
        <w:tc>
          <w:tcPr>
            <w:tcW w:w="995" w:type="dxa"/>
            <w:gridSpan w:val="2"/>
          </w:tcPr>
          <w:p w14:paraId="5C377BA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2F6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5465AA2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</w:tcPr>
          <w:p w14:paraId="5B3DDC15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</w:tcPr>
          <w:p w14:paraId="6F30EEC3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693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7C0120" w:rsidRPr="004067A9" w14:paraId="77E00F74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7CD8EA7C" w14:textId="3B2BFA87" w:rsidR="007C0120" w:rsidRDefault="007C0120" w:rsidP="0084562E">
            <w:pPr>
              <w:jc w:val="center"/>
              <w:rPr>
                <w:sz w:val="22"/>
                <w:szCs w:val="22"/>
              </w:rPr>
            </w:pPr>
            <w:r w:rsidRPr="007C0120">
              <w:rPr>
                <w:sz w:val="18"/>
                <w:szCs w:val="18"/>
              </w:rPr>
              <w:lastRenderedPageBreak/>
              <w:t>2.6.1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28A88E42" w14:textId="195E3F12" w:rsidR="007C0120" w:rsidRPr="002846B4" w:rsidRDefault="007C0120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399" w:type="dxa"/>
            <w:shd w:val="clear" w:color="auto" w:fill="auto"/>
          </w:tcPr>
          <w:p w14:paraId="65665384" w14:textId="505634E4" w:rsidR="007C0120" w:rsidRPr="004067A9" w:rsidRDefault="007C0120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CB1E" w14:textId="7697831C" w:rsidR="007C0120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5" w:type="dxa"/>
            <w:gridSpan w:val="2"/>
          </w:tcPr>
          <w:p w14:paraId="63E30168" w14:textId="2D8DD032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5E0" w14:textId="72DD0E5A" w:rsidR="007C0120" w:rsidRDefault="00156AA0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  <w:gridSpan w:val="2"/>
          </w:tcPr>
          <w:p w14:paraId="74B475D9" w14:textId="1980ED0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4A19FDDE" w14:textId="021280B6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14:paraId="622D0730" w14:textId="1AE0850F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9899" w14:textId="325D5A1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84562E" w:rsidRPr="004067A9" w14:paraId="0133ABB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231D9A" w14:textId="43D648D3" w:rsidR="0084562E" w:rsidRPr="004067A9" w:rsidRDefault="0084562E" w:rsidP="0084562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2.7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17060A" w:rsidRPr="0017060A">
              <w:rPr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</w:tr>
      <w:tr w:rsidR="0084562E" w:rsidRPr="004067A9" w14:paraId="71191C5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64E3377" w14:textId="77777777" w:rsidR="0084562E" w:rsidRPr="004067A9" w:rsidRDefault="0084562E" w:rsidP="0084562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4562E" w:rsidRPr="004067A9" w14:paraId="3FE63A4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B623A08" w14:textId="77777777" w:rsidR="0084562E" w:rsidRDefault="0084562E" w:rsidP="0084562E">
            <w:pPr>
              <w:jc w:val="center"/>
              <w:rPr>
                <w:sz w:val="22"/>
                <w:szCs w:val="22"/>
              </w:rPr>
            </w:pPr>
            <w:bookmarkStart w:id="22" w:name="_Hlk232432190"/>
            <w:r>
              <w:rPr>
                <w:sz w:val="22"/>
                <w:szCs w:val="22"/>
              </w:rPr>
              <w:t>2.7.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325936B9" w14:textId="5E30DA94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3" w:name="_Hlk193809767"/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Доля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</w:t>
            </w:r>
            <w:r w:rsidR="0017060A">
              <w:t xml:space="preserve"> </w:t>
            </w:r>
            <w:r w:rsidR="0017060A" w:rsidRPr="0017060A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Кировской области  </w:t>
            </w:r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bookmarkEnd w:id="23"/>
          </w:p>
        </w:tc>
        <w:tc>
          <w:tcPr>
            <w:tcW w:w="1399" w:type="dxa"/>
            <w:shd w:val="clear" w:color="auto" w:fill="auto"/>
          </w:tcPr>
          <w:p w14:paraId="23952DC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F0B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B81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7EB" w14:textId="0F6A51A9" w:rsidR="0084562E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294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D3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A2A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71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bookmarkEnd w:id="22"/>
      <w:tr w:rsidR="00305BDB" w:rsidRPr="004067A9" w14:paraId="001DBA01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auto"/>
          </w:tcPr>
          <w:p w14:paraId="001D539F" w14:textId="4CC6D525" w:rsidR="00305BDB" w:rsidRPr="004067A9" w:rsidRDefault="00305BDB" w:rsidP="0084562E">
            <w:pPr>
              <w:rPr>
                <w:b/>
                <w:sz w:val="22"/>
                <w:szCs w:val="22"/>
              </w:rPr>
            </w:pPr>
            <w:r w:rsidRPr="00305BDB">
              <w:rPr>
                <w:b/>
                <w:sz w:val="22"/>
                <w:szCs w:val="22"/>
              </w:rPr>
              <w:t xml:space="preserve">2.8. </w:t>
            </w:r>
            <w:r>
              <w:rPr>
                <w:b/>
                <w:sz w:val="22"/>
                <w:szCs w:val="22"/>
              </w:rPr>
              <w:t xml:space="preserve">Мероприятие: </w:t>
            </w:r>
            <w:r w:rsidRPr="00305BDB">
              <w:rPr>
                <w:sz w:val="22"/>
                <w:szCs w:val="22"/>
              </w:rPr>
              <w:t>бесплатное осуществление присмотра и ухода в группах продленного дня в муниципальных общеобразовательных организациях за детьми участников специальной военной операции, являющимися обучающимися 1-6 классов муниципальных общеобразовательных организаций и проживающими на территории Слободского района</w:t>
            </w:r>
          </w:p>
        </w:tc>
      </w:tr>
      <w:tr w:rsidR="002C32BE" w:rsidRPr="004067A9" w14:paraId="4A9DF592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auto"/>
          </w:tcPr>
          <w:p w14:paraId="295C07A4" w14:textId="56C8B948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8EEB3E7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6769DDC" w14:textId="09BC7841" w:rsidR="002C32BE" w:rsidRDefault="002C32BE" w:rsidP="002C3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6F92E6BF" w14:textId="4B8CBF1A" w:rsidR="002C32BE" w:rsidRPr="002846B4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C70397">
              <w:rPr>
                <w:sz w:val="18"/>
                <w:szCs w:val="22"/>
              </w:rPr>
              <w:t>Доля обучающихся 1-</w:t>
            </w:r>
            <w:r w:rsidR="00337CAB">
              <w:rPr>
                <w:sz w:val="18"/>
                <w:szCs w:val="22"/>
              </w:rPr>
              <w:t>4</w:t>
            </w:r>
            <w:r w:rsidRPr="00C70397">
              <w:rPr>
                <w:sz w:val="18"/>
                <w:szCs w:val="22"/>
              </w:rPr>
              <w:t xml:space="preserve">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</w:t>
            </w:r>
            <w:r w:rsidR="00337CAB">
              <w:rPr>
                <w:sz w:val="18"/>
                <w:szCs w:val="22"/>
              </w:rPr>
              <w:t>4</w:t>
            </w:r>
            <w:r w:rsidRPr="00C70397">
              <w:rPr>
                <w:sz w:val="18"/>
                <w:szCs w:val="22"/>
              </w:rPr>
              <w:t xml:space="preserve">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</w:p>
        </w:tc>
        <w:tc>
          <w:tcPr>
            <w:tcW w:w="1399" w:type="dxa"/>
            <w:shd w:val="clear" w:color="auto" w:fill="auto"/>
          </w:tcPr>
          <w:p w14:paraId="71AB27D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75A2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9AB" w14:textId="18E8A505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AB96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8ADB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ECF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BD47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440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2C32BE" w:rsidRPr="004067A9" w14:paraId="7B91C6C4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D5DCE4"/>
          </w:tcPr>
          <w:p w14:paraId="7E5770DD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3. Направление: </w:t>
            </w:r>
            <w:r w:rsidRPr="004067A9">
              <w:rPr>
                <w:sz w:val="22"/>
                <w:szCs w:val="22"/>
              </w:rPr>
              <w:t>развитие кадрового потенциала</w:t>
            </w:r>
            <w:r w:rsidRPr="004067A9">
              <w:t xml:space="preserve"> системы образования</w:t>
            </w:r>
          </w:p>
        </w:tc>
      </w:tr>
      <w:tr w:rsidR="002C32BE" w:rsidRPr="004067A9" w14:paraId="22B05B5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2835068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</w:tc>
      </w:tr>
      <w:tr w:rsidR="002C32BE" w:rsidRPr="004067A9" w14:paraId="3621F0A2" w14:textId="77777777" w:rsidTr="00C70397">
        <w:trPr>
          <w:gridAfter w:val="1"/>
          <w:wAfter w:w="40" w:type="dxa"/>
          <w:trHeight w:val="645"/>
        </w:trPr>
        <w:tc>
          <w:tcPr>
            <w:tcW w:w="15034" w:type="dxa"/>
            <w:gridSpan w:val="18"/>
            <w:shd w:val="clear" w:color="auto" w:fill="auto"/>
          </w:tcPr>
          <w:p w14:paraId="62AD8707" w14:textId="77777777" w:rsidR="002C32BE" w:rsidRPr="004067A9" w:rsidRDefault="002C32BE" w:rsidP="002C32BE">
            <w:pPr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2C32BE" w:rsidRPr="004067A9" w14:paraId="190E49E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F194F91" w14:textId="795A336D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3.1 Мероприятие: </w:t>
            </w:r>
            <w:r>
              <w:rPr>
                <w:sz w:val="22"/>
                <w:szCs w:val="22"/>
                <w:shd w:val="clear" w:color="auto" w:fill="FFFFFF"/>
              </w:rPr>
              <w:t>о</w:t>
            </w:r>
            <w:r w:rsidRPr="00E40466">
              <w:rPr>
                <w:sz w:val="22"/>
                <w:szCs w:val="22"/>
                <w:shd w:val="clear" w:color="auto" w:fill="FFFFFF"/>
              </w:rPr>
              <w:t>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2C32BE" w:rsidRPr="004067A9" w14:paraId="4520640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436607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4416085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06A9C7AC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B946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7737" w14:textId="26E0A46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491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64C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D7F9" w14:textId="721EFA40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2F57" w14:textId="49CCCDE4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C0C2C" w14:textId="10D5D9D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DFA8" w14:textId="06612BA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0A8C" w14:textId="60FA655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2C32BE" w:rsidRPr="004067A9" w14:paraId="6EFF76C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B20A8FB" w14:textId="5AA38D11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3.2 Мероприятие: </w:t>
            </w:r>
            <w:r w:rsidRPr="009C374C">
              <w:rPr>
                <w:color w:val="000000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</w:t>
            </w:r>
            <w:r w:rsidRPr="009C374C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организаций и профессиональных образовательных организаций</w:t>
            </w:r>
          </w:p>
        </w:tc>
      </w:tr>
      <w:tr w:rsidR="002C32BE" w:rsidRPr="004067A9" w14:paraId="1E6F369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97CA913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Целевой показатель:</w:t>
            </w:r>
          </w:p>
        </w:tc>
      </w:tr>
      <w:tr w:rsidR="002C32BE" w:rsidRPr="004067A9" w14:paraId="6B069A1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B8EF06A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3.2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E202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5DB" w14:textId="57DAEE85" w:rsidR="002C32BE" w:rsidRPr="000219BE" w:rsidRDefault="002C32BE" w:rsidP="002C32BE">
            <w:pPr>
              <w:jc w:val="center"/>
            </w:pPr>
            <w:r>
              <w:rPr>
                <w:sz w:val="18"/>
              </w:rPr>
              <w:t>человек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BED6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55C255D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</w:tcPr>
          <w:p w14:paraId="3B1204FA" w14:textId="651B06BE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A65" w14:textId="6F0781A8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1CDC8AC9" w14:textId="16119096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gridSpan w:val="2"/>
          </w:tcPr>
          <w:p w14:paraId="53C50F8B" w14:textId="1F038CBA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8" w:type="dxa"/>
            <w:gridSpan w:val="2"/>
          </w:tcPr>
          <w:p w14:paraId="49F22F1F" w14:textId="6F96F96B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2C32BE" w:rsidRPr="004067A9" w14:paraId="52AEB7A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7535347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3.3 Мероприятие: </w:t>
            </w:r>
            <w:r w:rsidRPr="004067A9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C32BE" w:rsidRPr="004067A9" w14:paraId="193D5A2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3C8CBC1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562C674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1B90028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3.3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E4E3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 государственных и муниципальных общеобразовательных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9097" w14:textId="1109078C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A635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FF5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BE2" w14:textId="3E197B9E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E55" w14:textId="37D14F61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2388B352" w14:textId="4FA11779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gridSpan w:val="2"/>
          </w:tcPr>
          <w:p w14:paraId="4E540C5B" w14:textId="1D257E1A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8" w:type="dxa"/>
            <w:gridSpan w:val="2"/>
          </w:tcPr>
          <w:p w14:paraId="096AE869" w14:textId="7B345EC5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2C32BE" w:rsidRPr="004067A9" w14:paraId="36FE021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96446D4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bookmarkStart w:id="24" w:name="_Hlk186183359"/>
            <w:r w:rsidRPr="004067A9">
              <w:rPr>
                <w:b/>
                <w:sz w:val="22"/>
                <w:szCs w:val="22"/>
              </w:rPr>
              <w:t xml:space="preserve">3.4 Мероприятие: </w:t>
            </w:r>
            <w:r w:rsidRPr="004067A9">
              <w:rPr>
                <w:sz w:val="22"/>
                <w:szCs w:val="22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</w:tr>
      <w:tr w:rsidR="002C32BE" w:rsidRPr="004067A9" w14:paraId="6993C39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9A211DA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032D8108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64C276AD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C55C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1B25A1">
              <w:rPr>
                <w:rFonts w:ascii="Times New Roman" w:hAnsi="Times New Roman" w:cs="Times New Roman"/>
                <w:sz w:val="18"/>
                <w:szCs w:val="18"/>
              </w:rPr>
              <w:t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0D3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236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8B8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3F3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E8E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1AD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A9E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513E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bookmarkEnd w:id="24"/>
      <w:tr w:rsidR="002C32BE" w:rsidRPr="004067A9" w14:paraId="565A2BB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BBCAA7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3.5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</w:tr>
      <w:tr w:rsidR="002C32BE" w:rsidRPr="004067A9" w14:paraId="7E9F1C7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C4C8535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5149DFB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3913F5BF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3.5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653F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F8F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850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360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BE9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F0C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3CF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AEF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87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C32BE" w:rsidRPr="004067A9" w14:paraId="0117040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2FD78FA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3.6 Мероприятие: </w:t>
            </w:r>
            <w:r w:rsidRPr="004067A9">
              <w:rPr>
                <w:sz w:val="22"/>
                <w:szCs w:val="22"/>
              </w:rPr>
              <w:t>меры социальной поддержки гражданам, заключившим договор о целевом обучении</w:t>
            </w:r>
            <w:r w:rsidRPr="004067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C32BE" w:rsidRPr="004067A9" w14:paraId="3811F8A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B019DD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A7E6FF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  <w:shd w:val="clear" w:color="auto" w:fill="auto"/>
          </w:tcPr>
          <w:p w14:paraId="247D3474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3.6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7251FD6F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</w:t>
            </w: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целях оказания им социальной поддержки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8D79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lastRenderedPageBreak/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486D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65E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FC6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B8B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E7ED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1F5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98A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C32BE" w:rsidRPr="004067A9" w14:paraId="231C80D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F9B47C1" w14:textId="77777777" w:rsidR="002C32BE" w:rsidRPr="004067A9" w:rsidRDefault="002C32BE" w:rsidP="002C32BE">
            <w:pPr>
              <w:rPr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 xml:space="preserve">3.7 Мероприятие: </w:t>
            </w:r>
            <w:r w:rsidRPr="004067A9">
              <w:rPr>
                <w:sz w:val="22"/>
                <w:szCs w:val="22"/>
              </w:rPr>
              <w:t>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</w:tc>
      </w:tr>
      <w:tr w:rsidR="002C32BE" w:rsidRPr="004067A9" w14:paraId="4B2F91F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787AE1F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F37C809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  <w:shd w:val="clear" w:color="auto" w:fill="auto"/>
          </w:tcPr>
          <w:p w14:paraId="7AFF54C5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3.7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F191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2604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0EDE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22F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ECF59" w14:textId="15924B89" w:rsidR="002C32BE" w:rsidRPr="004067A9" w:rsidRDefault="00337CAB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419A" w14:textId="2868803E" w:rsidR="002C32BE" w:rsidRPr="004067A9" w:rsidRDefault="00337CAB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9A97" w14:textId="4C0C8A36" w:rsidR="002C32BE" w:rsidRPr="004067A9" w:rsidRDefault="00337CAB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</w:tcPr>
          <w:p w14:paraId="6BE1978D" w14:textId="181F2298" w:rsidR="002C32BE" w:rsidRPr="000A0BB5" w:rsidRDefault="00337CAB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487FF070" w14:textId="7D7EE70C" w:rsidR="002C32BE" w:rsidRPr="000A0BB5" w:rsidRDefault="00337CAB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2C32BE" w:rsidRPr="004067A9" w14:paraId="464D9B5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A01E8D2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bookmarkStart w:id="25" w:name="_Hlk186184855"/>
            <w:r w:rsidRPr="004067A9">
              <w:rPr>
                <w:b/>
                <w:sz w:val="22"/>
                <w:szCs w:val="22"/>
              </w:rPr>
              <w:t>3.</w:t>
            </w:r>
            <w:r w:rsidRPr="00C90D3E">
              <w:rPr>
                <w:b/>
                <w:sz w:val="22"/>
                <w:szCs w:val="22"/>
              </w:rPr>
              <w:t>8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C90D3E">
              <w:rPr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</w:tr>
      <w:tr w:rsidR="002C32BE" w:rsidRPr="004067A9" w14:paraId="5B928C0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A4CB398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25"/>
      <w:tr w:rsidR="002C32BE" w:rsidRPr="004067A9" w14:paraId="1C60FDDD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2013097E" w14:textId="77777777" w:rsidR="002C32BE" w:rsidRPr="00C90D3E" w:rsidRDefault="002C32BE" w:rsidP="002C32BE">
            <w:pPr>
              <w:jc w:val="center"/>
              <w:rPr>
                <w:lang w:val="en-US"/>
              </w:rPr>
            </w:pPr>
            <w:r w:rsidRPr="004067A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E08C" w14:textId="77777777" w:rsidR="002C32BE" w:rsidRPr="00C90D3E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_Hlk186185198"/>
            <w:r w:rsidRPr="00C90D3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bookmarkEnd w:id="26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101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E7F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CFE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E7F2" w14:textId="63AFA8F5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DF665" w14:textId="370DAA58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6578" w14:textId="224CBE2C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33" w14:textId="75286D68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46DB1" w14:textId="2AFA1D4D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</w:tr>
      <w:tr w:rsidR="002C32BE" w:rsidRPr="004067A9" w14:paraId="6F17CD4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4FF7C39A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4. Направление: </w:t>
            </w:r>
            <w:r w:rsidRPr="004067A9">
              <w:rPr>
                <w:sz w:val="22"/>
                <w:szCs w:val="22"/>
              </w:rPr>
              <w:t>предупреждение социального сиротства</w:t>
            </w:r>
          </w:p>
        </w:tc>
      </w:tr>
      <w:tr w:rsidR="002C32BE" w:rsidRPr="004067A9" w14:paraId="07D2316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29F613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 xml:space="preserve">организация жизнеобеспечения </w:t>
            </w:r>
            <w:r w:rsidRPr="004067A9"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C32BE" w:rsidRPr="004067A9" w14:paraId="13D1304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BE6263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C32BE" w:rsidRPr="004067A9" w14:paraId="1B8B88E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B35019B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4.1 Мероприятие:</w:t>
            </w:r>
            <w:r w:rsidRPr="004067A9">
              <w:t xml:space="preserve">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</w:tr>
      <w:tr w:rsidR="002C32BE" w:rsidRPr="004067A9" w14:paraId="1F64910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30FC77B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B875C81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701D719E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4.1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A8B2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Доля </w:t>
            </w:r>
            <w:r w:rsidRPr="00A135C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воспитании), к общей численности детей, оставшихся без попечения родителей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768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E5E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504C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4AFB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2AB7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9CC6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4027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0B7C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</w:tr>
      <w:tr w:rsidR="002C32BE" w:rsidRPr="004067A9" w14:paraId="7AD7747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02F48D25" w14:textId="77777777" w:rsidR="002C32BE" w:rsidRPr="004067A9" w:rsidRDefault="002C32BE" w:rsidP="002C32BE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5. Направление: </w:t>
            </w:r>
            <w:r w:rsidRPr="007F1F81">
              <w:rPr>
                <w:sz w:val="22"/>
                <w:szCs w:val="22"/>
              </w:rPr>
              <w:t xml:space="preserve">Совершенствование </w:t>
            </w:r>
            <w:r w:rsidRPr="004067A9">
              <w:rPr>
                <w:sz w:val="22"/>
                <w:szCs w:val="22"/>
              </w:rPr>
              <w:t>отдыха и оздоровления детей</w:t>
            </w:r>
          </w:p>
        </w:tc>
      </w:tr>
      <w:tr w:rsidR="002C32BE" w:rsidRPr="004067A9" w14:paraId="1B38437F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69C09FF" w14:textId="77777777" w:rsidR="002C32BE" w:rsidRPr="004067A9" w:rsidRDefault="002C32BE" w:rsidP="002C32BE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7F1F81">
              <w:rPr>
                <w:sz w:val="22"/>
                <w:szCs w:val="22"/>
              </w:rPr>
              <w:t>Создание условий для эффективного функционирования системы детского отдыха и оздоровления</w:t>
            </w:r>
          </w:p>
        </w:tc>
      </w:tr>
      <w:tr w:rsidR="002C32BE" w:rsidRPr="004067A9" w14:paraId="122D75E8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58821A07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Сохранение, совершенствование и развитие системы отдыха и оздоровления учащихся</w:t>
            </w:r>
          </w:p>
        </w:tc>
      </w:tr>
      <w:tr w:rsidR="002C32BE" w:rsidRPr="004067A9" w14:paraId="292C44B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5110651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5.1 Мероприятие: </w:t>
            </w:r>
            <w:r w:rsidRPr="004067A9">
              <w:rPr>
                <w:sz w:val="22"/>
                <w:szCs w:val="22"/>
              </w:rPr>
              <w:t xml:space="preserve">организация отдыха и оздоровления детей </w:t>
            </w:r>
            <w:r w:rsidRPr="0044250B">
              <w:rPr>
                <w:sz w:val="22"/>
                <w:szCs w:val="22"/>
              </w:rPr>
              <w:t>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</w:tr>
      <w:tr w:rsidR="002C32BE" w:rsidRPr="004067A9" w14:paraId="56B73BF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255F57B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50BF8A33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4E8422C2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5.1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56E0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3A07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</w:t>
            </w:r>
            <w:r w:rsidRPr="003A07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оздоровления детей в каникулярное время, с дневным пребыванием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A684" w14:textId="28E52A1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lastRenderedPageBreak/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F94E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1F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3A74" w14:textId="14724F8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2C30" w14:textId="22F9C602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022F" w14:textId="6A04F91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8943" w14:textId="7C73229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8E0E" w14:textId="6803766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C32BE" w:rsidRPr="004067A9" w14:paraId="40CE101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F259B92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5.</w:t>
            </w:r>
            <w:r>
              <w:rPr>
                <w:b/>
                <w:sz w:val="22"/>
                <w:szCs w:val="22"/>
              </w:rPr>
              <w:t>2</w:t>
            </w:r>
            <w:r w:rsidRPr="004067A9">
              <w:rPr>
                <w:b/>
                <w:sz w:val="22"/>
                <w:szCs w:val="22"/>
              </w:rPr>
              <w:t xml:space="preserve"> Мероприятие:</w:t>
            </w:r>
            <w:r w:rsidRPr="004067A9">
              <w:rPr>
                <w:sz w:val="22"/>
                <w:szCs w:val="22"/>
              </w:rPr>
              <w:t xml:space="preserve"> трудоустройство </w:t>
            </w:r>
            <w:r>
              <w:rPr>
                <w:sz w:val="22"/>
                <w:szCs w:val="22"/>
              </w:rPr>
              <w:t>подростков</w:t>
            </w:r>
            <w:r w:rsidRPr="004067A9">
              <w:rPr>
                <w:sz w:val="22"/>
                <w:szCs w:val="22"/>
              </w:rPr>
              <w:t xml:space="preserve"> через центр занятости населения </w:t>
            </w:r>
          </w:p>
        </w:tc>
      </w:tr>
      <w:tr w:rsidR="002C32BE" w:rsidRPr="004067A9" w14:paraId="5998C075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C4C63AD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D302E66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41C35D3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BA04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подростков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трудоустроенных через центр занятости населения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078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1C0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7C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5427" w14:textId="3A5969F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0B00" w14:textId="0797D85C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C6A1" w14:textId="1D9E8DEF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0134" w14:textId="31DA852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0554" w14:textId="78EDD54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2C32BE" w:rsidRPr="004067A9" w14:paraId="7F4665F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2C70D274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6. Направление: </w:t>
            </w:r>
            <w:r w:rsidRPr="004067A9">
              <w:rPr>
                <w:sz w:val="22"/>
                <w:szCs w:val="22"/>
              </w:rPr>
              <w:t>финансовое обеспечение деятельности муниципальных учреждений</w:t>
            </w:r>
          </w:p>
        </w:tc>
      </w:tr>
      <w:tr w:rsidR="002C32BE" w:rsidRPr="004067A9" w14:paraId="42F06EB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AC35714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>обеспечение 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2C32BE" w:rsidRPr="004067A9" w14:paraId="0DAEDCF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CD40ACB" w14:textId="77777777" w:rsidR="002C32BE" w:rsidRPr="004067A9" w:rsidRDefault="002C32BE" w:rsidP="002C32BE">
            <w:pPr>
              <w:spacing w:line="276" w:lineRule="auto"/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2C32BE" w:rsidRPr="004067A9" w14:paraId="40FD632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85F0988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6.1 Мероприятие:</w:t>
            </w:r>
            <w:r w:rsidRPr="004067A9">
              <w:t xml:space="preserve"> финансовое обеспечение деятельности дошкольных образовательных организаций</w:t>
            </w:r>
          </w:p>
        </w:tc>
      </w:tr>
      <w:tr w:rsidR="002C32BE" w:rsidRPr="004067A9" w14:paraId="4BD543C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3D274B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49B71652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F956628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EFF6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дошкольных 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8BA2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F827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0D6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4A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72F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CB7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9A1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8814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2C32BE" w:rsidRPr="004067A9" w14:paraId="24DE6A8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FE02454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6.2 Мероприятие:</w:t>
            </w:r>
            <w:r w:rsidRPr="004067A9">
              <w:t xml:space="preserve"> финансовое обеспечение деятельности общеобразовательных организаций</w:t>
            </w:r>
          </w:p>
        </w:tc>
      </w:tr>
      <w:tr w:rsidR="002C32BE" w:rsidRPr="004067A9" w14:paraId="7A41F30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A8B55A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4D3679E1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F15D36C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6.2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BBC4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66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59B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639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F0C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AF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C23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DDC0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70C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32BE" w:rsidRPr="004067A9" w14:paraId="0218342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DEE82AE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6.3 Мероприятие:</w:t>
            </w:r>
            <w:r w:rsidRPr="004067A9">
              <w:t xml:space="preserve"> финансовое обеспечение деятельности организаций дополнительного образования</w:t>
            </w:r>
          </w:p>
        </w:tc>
      </w:tr>
      <w:tr w:rsidR="002C32BE" w:rsidRPr="004067A9" w14:paraId="157531F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595F8C2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53A12E2A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C0A116A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FD0E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образовательных организаций дополнительного образования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CA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41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B7A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CE16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14C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8A8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6F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BB23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C32BE" w:rsidRPr="004067A9" w14:paraId="458CE2A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974EBF4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6.4 Мероприятие:</w:t>
            </w:r>
            <w:r w:rsidRPr="004067A9">
              <w:t xml:space="preserve"> финансовое обеспечение деятельности методического кабинета, централизованной бухгалтерии</w:t>
            </w:r>
          </w:p>
        </w:tc>
      </w:tr>
      <w:tr w:rsidR="002C32BE" w:rsidRPr="004067A9" w14:paraId="584E88B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8E019E7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5D07569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57DF8722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F519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учреждений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:</w:t>
            </w:r>
            <w:r>
              <w:t xml:space="preserve"> 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методическ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ий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кабинет, централизованн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ая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бухгалтери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A07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9D92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9FA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DED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1D8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613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87C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60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C32BE" w:rsidRPr="004067A9" w14:paraId="10F11F1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tcBorders>
              <w:right w:val="single" w:sz="4" w:space="0" w:color="000000"/>
            </w:tcBorders>
            <w:shd w:val="clear" w:color="auto" w:fill="auto"/>
          </w:tcPr>
          <w:p w14:paraId="4934FD95" w14:textId="77777777" w:rsidR="002C32BE" w:rsidRPr="004067A9" w:rsidRDefault="002C32BE" w:rsidP="002C32BE">
            <w:pPr>
              <w:rPr>
                <w:sz w:val="18"/>
                <w:szCs w:val="20"/>
              </w:rPr>
            </w:pPr>
            <w:r>
              <w:rPr>
                <w:rFonts w:ascii="Symbol" w:eastAsia="Symbol" w:hAnsi="Symbol" w:cs="Symbol"/>
              </w:rPr>
              <w:t></w:t>
            </w:r>
            <w:r>
              <w:t>Значения целевых показателей будут корректироваться исходя из объема финансирования на соответствующий год.</w:t>
            </w:r>
            <w:r w:rsidRPr="008A28DF">
              <w:t xml:space="preserve"> </w:t>
            </w:r>
          </w:p>
        </w:tc>
      </w:tr>
      <w:bookmarkEnd w:id="17"/>
    </w:tbl>
    <w:p w14:paraId="25C786C6" w14:textId="77777777" w:rsidR="00716E12" w:rsidRDefault="00D5586A">
      <w:pPr>
        <w:suppressAutoHyphens w:val="0"/>
        <w:sectPr w:rsidR="00716E12" w:rsidSect="004A5438">
          <w:pgSz w:w="16838" w:h="11906" w:orient="landscape"/>
          <w:pgMar w:top="709" w:right="1134" w:bottom="709" w:left="1134" w:header="709" w:footer="720" w:gutter="0"/>
          <w:pgNumType w:start="1"/>
          <w:cols w:space="720"/>
          <w:titlePg/>
          <w:docGrid w:linePitch="360"/>
        </w:sectPr>
      </w:pPr>
      <w:r>
        <w:br w:type="page"/>
      </w: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4FC0B8C3" w14:textId="77777777" w:rsidTr="00C43189">
        <w:tc>
          <w:tcPr>
            <w:tcW w:w="10490" w:type="dxa"/>
          </w:tcPr>
          <w:p w14:paraId="187782BF" w14:textId="77777777" w:rsidR="00D5586A" w:rsidRDefault="00D5586A" w:rsidP="00BC34F4">
            <w:bookmarkStart w:id="27" w:name="_Hlk188261414"/>
            <w:bookmarkStart w:id="28" w:name="_Hlk214542555"/>
            <w:bookmarkEnd w:id="15"/>
          </w:p>
          <w:p w14:paraId="776E4457" w14:textId="28034852" w:rsidR="008723A1" w:rsidRDefault="008723A1" w:rsidP="00BC34F4"/>
        </w:tc>
        <w:tc>
          <w:tcPr>
            <w:tcW w:w="4253" w:type="dxa"/>
          </w:tcPr>
          <w:p w14:paraId="5C40B304" w14:textId="3989D34C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041B94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39209292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1A3B704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14:paraId="70B0F555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36961B9D" w14:textId="77777777" w:rsidTr="00C43189">
        <w:tc>
          <w:tcPr>
            <w:tcW w:w="10490" w:type="dxa"/>
          </w:tcPr>
          <w:p w14:paraId="2F7CE67C" w14:textId="77777777" w:rsidR="00C43189" w:rsidRDefault="00C43189" w:rsidP="00BC34F4"/>
        </w:tc>
        <w:tc>
          <w:tcPr>
            <w:tcW w:w="4253" w:type="dxa"/>
          </w:tcPr>
          <w:p w14:paraId="65A2EE2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6A3E5D54" w14:textId="77777777" w:rsidTr="00C43189">
        <w:tc>
          <w:tcPr>
            <w:tcW w:w="10490" w:type="dxa"/>
          </w:tcPr>
          <w:p w14:paraId="37AE35A5" w14:textId="77777777" w:rsidR="00C43189" w:rsidRDefault="00C43189" w:rsidP="00BC34F4"/>
        </w:tc>
        <w:tc>
          <w:tcPr>
            <w:tcW w:w="4253" w:type="dxa"/>
          </w:tcPr>
          <w:p w14:paraId="314CCC17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05C8E72E" w14:textId="77777777" w:rsidTr="00C43189">
        <w:tc>
          <w:tcPr>
            <w:tcW w:w="10490" w:type="dxa"/>
          </w:tcPr>
          <w:p w14:paraId="758F4A96" w14:textId="77777777" w:rsidR="00897306" w:rsidRDefault="00897306" w:rsidP="00897306"/>
        </w:tc>
        <w:tc>
          <w:tcPr>
            <w:tcW w:w="4253" w:type="dxa"/>
          </w:tcPr>
          <w:p w14:paraId="152D4BFD" w14:textId="14A2E6FC" w:rsidR="00897306" w:rsidRPr="00493630" w:rsidRDefault="00041B94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24.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1053</w:t>
            </w:r>
          </w:p>
        </w:tc>
      </w:tr>
    </w:tbl>
    <w:p w14:paraId="07598104" w14:textId="77777777" w:rsidR="00C43189" w:rsidRDefault="00C43189">
      <w:pPr>
        <w:ind w:left="12036"/>
      </w:pPr>
    </w:p>
    <w:p w14:paraId="0FB73DDD" w14:textId="77777777" w:rsidR="00BF7161" w:rsidRDefault="00BF7161">
      <w:pPr>
        <w:ind w:left="12036"/>
      </w:pPr>
      <w:r>
        <w:t>Приложение №</w:t>
      </w:r>
      <w:r w:rsidR="00DC278F">
        <w:t>4</w:t>
      </w:r>
    </w:p>
    <w:p w14:paraId="03CCFEBC" w14:textId="77777777" w:rsidR="00BF7161" w:rsidRDefault="00BF7161">
      <w:pPr>
        <w:ind w:left="12036"/>
      </w:pPr>
      <w:r>
        <w:t>к программе</w:t>
      </w:r>
    </w:p>
    <w:p w14:paraId="6A5535A8" w14:textId="77777777" w:rsidR="00BF7161" w:rsidRDefault="00BF7161">
      <w:pPr>
        <w:ind w:left="12036"/>
      </w:pPr>
    </w:p>
    <w:p w14:paraId="61F8532F" w14:textId="77777777" w:rsidR="00BF7161" w:rsidRDefault="00BF7161">
      <w:pPr>
        <w:ind w:firstLine="708"/>
        <w:jc w:val="center"/>
      </w:pPr>
      <w:r>
        <w:rPr>
          <w:b/>
        </w:rPr>
        <w:t>Ресурсное обеспечение реализации муниципальной программы за счет всех источников финансирования</w:t>
      </w:r>
    </w:p>
    <w:p w14:paraId="0E9C1429" w14:textId="77777777" w:rsidR="00A16B3C" w:rsidRDefault="004124A6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29" w:name="_Hlk156982294"/>
      <w:r w:rsidRP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«Развитие образования в Слободском районе»</w:t>
      </w:r>
      <w:r w:rsid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на 202</w:t>
      </w:r>
      <w:r w:rsidR="009D6466">
        <w:rPr>
          <w:b/>
          <w:bCs/>
          <w:szCs w:val="28"/>
        </w:rPr>
        <w:t>5</w:t>
      </w:r>
      <w:r w:rsidR="00A16B3C" w:rsidRPr="009D6466">
        <w:rPr>
          <w:b/>
          <w:bCs/>
          <w:szCs w:val="28"/>
        </w:rPr>
        <w:t>-20</w:t>
      </w:r>
      <w:r w:rsidR="009D6466">
        <w:rPr>
          <w:b/>
          <w:bCs/>
          <w:szCs w:val="28"/>
        </w:rPr>
        <w:t>30</w:t>
      </w:r>
      <w:r w:rsidR="00A16B3C" w:rsidRPr="009D6466">
        <w:rPr>
          <w:b/>
          <w:bCs/>
          <w:szCs w:val="28"/>
        </w:rPr>
        <w:t xml:space="preserve"> годы</w:t>
      </w:r>
    </w:p>
    <w:p w14:paraId="14BE1375" w14:textId="77777777" w:rsidR="001E6D5E" w:rsidRPr="009D6466" w:rsidRDefault="001E6D5E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5670"/>
        <w:gridCol w:w="1978"/>
        <w:gridCol w:w="6"/>
        <w:gridCol w:w="987"/>
        <w:gridCol w:w="6"/>
        <w:gridCol w:w="989"/>
        <w:gridCol w:w="994"/>
        <w:gridCol w:w="981"/>
        <w:gridCol w:w="12"/>
        <w:gridCol w:w="993"/>
        <w:gridCol w:w="992"/>
        <w:gridCol w:w="1276"/>
        <w:gridCol w:w="10"/>
      </w:tblGrid>
      <w:tr w:rsidR="005501E6" w:rsidRPr="00537901" w14:paraId="3A807080" w14:textId="77777777" w:rsidTr="00C70A60">
        <w:trPr>
          <w:trHeight w:val="281"/>
        </w:trPr>
        <w:tc>
          <w:tcPr>
            <w:tcW w:w="710" w:type="dxa"/>
            <w:vMerge w:val="restart"/>
          </w:tcPr>
          <w:bookmarkEnd w:id="29"/>
          <w:p w14:paraId="5AFD2992" w14:textId="77777777" w:rsidR="00B7414E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30BD7A" w14:textId="77777777" w:rsidR="005501E6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670" w:type="dxa"/>
            <w:vMerge w:val="restart"/>
          </w:tcPr>
          <w:p w14:paraId="11E1B954" w14:textId="77777777" w:rsidR="00B7414E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Наименование задачи,</w:t>
            </w:r>
          </w:p>
          <w:p w14:paraId="1B8F9459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1978" w:type="dxa"/>
            <w:vMerge w:val="restart"/>
          </w:tcPr>
          <w:p w14:paraId="6E3AE316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 финансирования</w:t>
            </w:r>
          </w:p>
        </w:tc>
        <w:tc>
          <w:tcPr>
            <w:tcW w:w="7246" w:type="dxa"/>
            <w:gridSpan w:val="11"/>
            <w:shd w:val="clear" w:color="auto" w:fill="auto"/>
          </w:tcPr>
          <w:p w14:paraId="6426AB24" w14:textId="77777777" w:rsidR="005501E6" w:rsidRPr="00537901" w:rsidRDefault="00B7414E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r w:rsidR="009D6466"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финансирования (тыс. рублей)</w:t>
            </w:r>
          </w:p>
        </w:tc>
      </w:tr>
      <w:tr w:rsidR="005501E6" w:rsidRPr="00537901" w14:paraId="76D62412" w14:textId="77777777" w:rsidTr="00C70A60">
        <w:trPr>
          <w:gridAfter w:val="1"/>
          <w:wAfter w:w="10" w:type="dxa"/>
          <w:trHeight w:val="175"/>
        </w:trPr>
        <w:tc>
          <w:tcPr>
            <w:tcW w:w="710" w:type="dxa"/>
            <w:vMerge/>
          </w:tcPr>
          <w:p w14:paraId="6C68B1F8" w14:textId="77777777" w:rsidR="005501E6" w:rsidRPr="00537901" w:rsidRDefault="005501E6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0" w:type="dxa"/>
            <w:vMerge/>
          </w:tcPr>
          <w:p w14:paraId="07805E46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78" w:type="dxa"/>
            <w:vMerge/>
          </w:tcPr>
          <w:p w14:paraId="62AD5B8D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2F9E0BF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D3CB64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4" w:type="dxa"/>
            <w:shd w:val="clear" w:color="auto" w:fill="auto"/>
          </w:tcPr>
          <w:p w14:paraId="7D289AB3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81" w:type="dxa"/>
            <w:shd w:val="clear" w:color="auto" w:fill="auto"/>
          </w:tcPr>
          <w:p w14:paraId="19C3C2FC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061BFE1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992" w:type="dxa"/>
            <w:shd w:val="clear" w:color="auto" w:fill="auto"/>
          </w:tcPr>
          <w:p w14:paraId="7AEE6E58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1276" w:type="dxa"/>
            <w:shd w:val="clear" w:color="auto" w:fill="auto"/>
          </w:tcPr>
          <w:p w14:paraId="280C319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bookmarkEnd w:id="27"/>
      <w:bookmarkEnd w:id="28"/>
      <w:tr w:rsidR="00E51B3C" w:rsidRPr="00537901" w14:paraId="6765984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1032C0AD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06166353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организация предоставления о</w:t>
            </w:r>
            <w:r w:rsidRPr="00537901">
              <w:rPr>
                <w:b/>
                <w:bCs/>
                <w:lang w:eastAsia="ru-RU"/>
              </w:rPr>
              <w:t>б</w:t>
            </w:r>
            <w:r w:rsidRPr="00537901">
              <w:rPr>
                <w:b/>
                <w:bCs/>
                <w:lang w:eastAsia="ru-RU"/>
              </w:rPr>
              <w:t>щего и дополнительного образования</w:t>
            </w:r>
          </w:p>
        </w:tc>
        <w:tc>
          <w:tcPr>
            <w:tcW w:w="1978" w:type="dxa"/>
            <w:shd w:val="clear" w:color="000000" w:fill="FFFFFF"/>
          </w:tcPr>
          <w:p w14:paraId="23ED1CA7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00AB" w14:textId="237A7239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7D55" w14:textId="6BE4BB5C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E39" w14:textId="05227D7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8A1A" w14:textId="585238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E687" w14:textId="5BC9790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B623" w14:textId="0FF1B3E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24889" w14:textId="16783A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96 234,40</w:t>
            </w:r>
          </w:p>
        </w:tc>
      </w:tr>
      <w:tr w:rsidR="00A55107" w:rsidRPr="00537901" w14:paraId="39132617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F905E12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2075B6CD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EF29D47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9F96" w14:textId="341856AA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17 647,80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EFB75" w14:textId="57AA030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4 074,00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199AA" w14:textId="734A2E8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7 441,80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0C049" w14:textId="60523DE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D8CD5" w14:textId="472D355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098D3" w14:textId="32BB90D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B3C181" w14:textId="07FB7569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32 979,60</w:t>
            </w:r>
          </w:p>
        </w:tc>
      </w:tr>
      <w:tr w:rsidR="00A55107" w:rsidRPr="00537901" w14:paraId="281E34DC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  <w:hideMark/>
          </w:tcPr>
          <w:p w14:paraId="2EA90AFC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26173C17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4691053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356B" w14:textId="20FDF724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557,60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2079E" w14:textId="617818C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88,20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ADF49" w14:textId="570C663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775,</w:t>
            </w:r>
            <w:r w:rsidR="00156AA0">
              <w:rPr>
                <w:color w:val="000000"/>
                <w:sz w:val="18"/>
                <w:szCs w:val="18"/>
              </w:rPr>
              <w:t>9</w:t>
            </w:r>
            <w:r w:rsidRPr="00A551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4D7C5" w14:textId="1AF5B0A4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A21D" w14:textId="5D7C6B7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634FC" w14:textId="013B75F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B8A87" w14:textId="0614BF8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1 671,</w:t>
            </w:r>
            <w:r w:rsidR="00156AA0">
              <w:rPr>
                <w:color w:val="000000"/>
                <w:sz w:val="18"/>
                <w:szCs w:val="18"/>
              </w:rPr>
              <w:t>9</w:t>
            </w:r>
            <w:r w:rsidRPr="00A55107">
              <w:rPr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10431474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7"/>
        </w:trPr>
        <w:tc>
          <w:tcPr>
            <w:tcW w:w="710" w:type="dxa"/>
            <w:vMerge/>
            <w:hideMark/>
          </w:tcPr>
          <w:p w14:paraId="29DEB144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435345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4DE688A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543E" w14:textId="578A1EDF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52 057,10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5ADC2" w14:textId="65F6174C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4 162,20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7C025" w14:textId="467938E2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70 600,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A551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32F06" w14:textId="738CA3D6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FBC05" w14:textId="52BFE15B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C031" w14:textId="61F28A1F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5F05F" w14:textId="592F6790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130 885,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A551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360572BB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14"/>
        </w:trPr>
        <w:tc>
          <w:tcPr>
            <w:tcW w:w="710" w:type="dxa"/>
            <w:shd w:val="clear" w:color="000000" w:fill="FFFFFF"/>
            <w:hideMark/>
          </w:tcPr>
          <w:p w14:paraId="7874527F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18DCBDC" w14:textId="77777777" w:rsidR="00A55107" w:rsidRPr="00537901" w:rsidRDefault="00A55107" w:rsidP="00A5510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Начисление и выплата компенсации платы, взимаемой с род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и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телей (законных представителей) за присмотр и уход за детьми в образовательных организациях, реализующих образовател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ную программу дошкольного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D28093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7672" w14:textId="7872033F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1739,00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D49A" w14:textId="0EBB6B9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1972,00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7BB9D" w14:textId="26D02C3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53B32" w14:textId="3381859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B9BE" w14:textId="263A6A8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E79EE" w14:textId="47567B6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85303" w14:textId="50408D8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8 799,00</w:t>
            </w:r>
          </w:p>
        </w:tc>
      </w:tr>
      <w:tr w:rsidR="00A55107" w:rsidRPr="00537901" w14:paraId="004349C1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shd w:val="clear" w:color="000000" w:fill="FFFFFF"/>
          </w:tcPr>
          <w:p w14:paraId="0A0F4535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6DEAA7F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ежегодная встреча медалистов с главой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73F6C02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4019" w14:textId="4AD7A6BE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E1D7" w14:textId="6BF06B8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6B805" w14:textId="0C6271B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E5329" w14:textId="5014A9F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92057" w14:textId="2066CF0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7847" w14:textId="40A5092C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5315B" w14:textId="2358788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132,50</w:t>
            </w:r>
          </w:p>
        </w:tc>
      </w:tr>
      <w:tr w:rsidR="00A55107" w:rsidRPr="00537901" w14:paraId="7B0EC3FC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shd w:val="clear" w:color="000000" w:fill="FFFFFF"/>
          </w:tcPr>
          <w:p w14:paraId="30710E7D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7C458CAD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проведение муниципальных конкурсов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1332CB13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660E" w14:textId="1F01D208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47,80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EBDF" w14:textId="0C32E5B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43,90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9A1C" w14:textId="633C84BC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E04AE" w14:textId="25B4ECC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65F41" w14:textId="21EAC82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10480" w14:textId="5C80E0C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66BB5" w14:textId="3D5B4D70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323,30</w:t>
            </w:r>
          </w:p>
        </w:tc>
      </w:tr>
      <w:tr w:rsidR="00A55107" w:rsidRPr="00537901" w14:paraId="0FD94F8C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0819476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30" w:name="_Hlk193886026"/>
            <w:r w:rsidRPr="00537901">
              <w:rPr>
                <w:color w:val="4A4651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0629145D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зовательного учреждения средняя общеобразовательная школа д. Шихово Слободского района Кировской области с оснащ</w:t>
            </w:r>
            <w:r w:rsidRPr="00537901">
              <w:rPr>
                <w:sz w:val="20"/>
                <w:szCs w:val="20"/>
                <w:lang w:eastAsia="ru-RU"/>
              </w:rPr>
              <w:t>е</w:t>
            </w:r>
            <w:r w:rsidRPr="00537901">
              <w:rPr>
                <w:sz w:val="20"/>
                <w:szCs w:val="20"/>
                <w:lang w:eastAsia="ru-RU"/>
              </w:rPr>
              <w:t>нием)</w:t>
            </w:r>
          </w:p>
        </w:tc>
        <w:tc>
          <w:tcPr>
            <w:tcW w:w="1978" w:type="dxa"/>
            <w:shd w:val="clear" w:color="000000" w:fill="FFFFFF"/>
          </w:tcPr>
          <w:p w14:paraId="70FEEEAD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65B4" w14:textId="36B30732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98E9" w14:textId="4737881B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F97C" w14:textId="386D5225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F7E5" w14:textId="54F52337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CA9C" w14:textId="5B54E3A6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81EA" w14:textId="62AE3C02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DAD2C" w14:textId="13703774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33 851,70</w:t>
            </w:r>
          </w:p>
        </w:tc>
      </w:tr>
      <w:tr w:rsidR="00A55107" w:rsidRPr="00537901" w14:paraId="48FFDFD6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ECD6A2E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496F22A7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4791467F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4A35" w14:textId="121141A0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12798,50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A573" w14:textId="5140F75C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1096" w14:textId="445E6E12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FBDE" w14:textId="75B186B9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6863" w14:textId="368A4D69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A8" w14:textId="72C885B1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42BC5" w14:textId="2554C2A3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12 798,50</w:t>
            </w:r>
          </w:p>
        </w:tc>
      </w:tr>
      <w:tr w:rsidR="00A55107" w:rsidRPr="00537901" w14:paraId="5FA636EF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1B3AE238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D055124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006A0E8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9B0D" w14:textId="20548E7C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471,40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3975" w14:textId="11BDBB42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2162" w14:textId="36C59271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8B50" w14:textId="548FCD1F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4652" w14:textId="2BBCF076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B7E" w14:textId="0A619C50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80FD" w14:textId="4B0250BE" w:rsidR="00A55107" w:rsidRPr="005C6B5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471,40</w:t>
            </w:r>
          </w:p>
        </w:tc>
      </w:tr>
      <w:tr w:rsidR="00A55107" w:rsidRPr="00537901" w14:paraId="429C4F84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0696648A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29BC352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ADAA0E4" w14:textId="77777777" w:rsidR="00A55107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  <w:p w14:paraId="14721C19" w14:textId="77777777" w:rsidR="00A55107" w:rsidRDefault="00A55107" w:rsidP="00A55107">
            <w:pPr>
              <w:rPr>
                <w:color w:val="000000"/>
                <w:sz w:val="16"/>
                <w:szCs w:val="16"/>
                <w:lang w:eastAsia="ru-RU"/>
              </w:rPr>
            </w:pPr>
          </w:p>
          <w:p w14:paraId="3CA0FBAD" w14:textId="105B2A4A" w:rsidR="00A55107" w:rsidRPr="0019330F" w:rsidRDefault="00A55107" w:rsidP="00A55107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025A" w14:textId="64C7AF42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47121,60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FCC0" w14:textId="5DB65A70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4B96" w14:textId="37B86F6D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7A74" w14:textId="3997824A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07C" w14:textId="046E149F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A80F" w14:textId="0E19D309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640AF" w14:textId="0225FBDA" w:rsidR="00A55107" w:rsidRPr="005C6B5B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47121,60</w:t>
            </w:r>
          </w:p>
        </w:tc>
      </w:tr>
      <w:bookmarkEnd w:id="30"/>
      <w:tr w:rsidR="00A55107" w:rsidRPr="00537901" w14:paraId="397283EE" w14:textId="77777777" w:rsidTr="006B4DEC">
        <w:trPr>
          <w:gridAfter w:val="1"/>
          <w:wAfter w:w="10" w:type="dxa"/>
          <w:trHeight w:val="195"/>
        </w:trPr>
        <w:tc>
          <w:tcPr>
            <w:tcW w:w="710" w:type="dxa"/>
            <w:vMerge w:val="restart"/>
            <w:shd w:val="clear" w:color="000000" w:fill="FFFFFF"/>
          </w:tcPr>
          <w:p w14:paraId="44887149" w14:textId="4F77B513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1.4.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0" w:type="dxa"/>
            <w:vMerge w:val="restart"/>
            <w:shd w:val="clear" w:color="000000" w:fill="FFFFFF"/>
          </w:tcPr>
          <w:p w14:paraId="416EDC74" w14:textId="77777777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0C2D4C" w14:textId="0DCDEB9D" w:rsidR="00A55107" w:rsidRPr="006B4DEC" w:rsidRDefault="00A55107" w:rsidP="00A55107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F32B0AC" w14:textId="2FD48CD9" w:rsidR="00A55107" w:rsidRPr="006B4DEC" w:rsidRDefault="00A55107" w:rsidP="00A5510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  <w:tc>
          <w:tcPr>
            <w:tcW w:w="989" w:type="dxa"/>
            <w:shd w:val="clear" w:color="auto" w:fill="auto"/>
          </w:tcPr>
          <w:p w14:paraId="66B09E2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0B159E7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ED2AAD0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2EFDABD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6A72AB9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61EDF8B" w14:textId="082C3E1F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</w:tr>
      <w:tr w:rsidR="00A55107" w:rsidRPr="00537901" w14:paraId="22EBA306" w14:textId="77777777" w:rsidTr="006B4DEC">
        <w:trPr>
          <w:gridAfter w:val="1"/>
          <w:wAfter w:w="10" w:type="dxa"/>
          <w:trHeight w:val="287"/>
        </w:trPr>
        <w:tc>
          <w:tcPr>
            <w:tcW w:w="710" w:type="dxa"/>
            <w:vMerge/>
            <w:shd w:val="clear" w:color="000000" w:fill="FFFFFF"/>
          </w:tcPr>
          <w:p w14:paraId="49C7612A" w14:textId="77777777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00E75537" w14:textId="77777777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5BCC0FF" w14:textId="77777777" w:rsidR="00A55107" w:rsidRPr="006B4DEC" w:rsidRDefault="00A55107" w:rsidP="00A55107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544E24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  <w:tc>
          <w:tcPr>
            <w:tcW w:w="989" w:type="dxa"/>
            <w:shd w:val="clear" w:color="auto" w:fill="auto"/>
          </w:tcPr>
          <w:p w14:paraId="6EAAD6AD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FA8CEE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8FD5775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A110AE7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ADC333B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CA64D2D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</w:tr>
      <w:tr w:rsidR="00A55107" w:rsidRPr="00537901" w14:paraId="4FDEB9D0" w14:textId="77777777" w:rsidTr="006B4DEC">
        <w:trPr>
          <w:gridAfter w:val="1"/>
          <w:wAfter w:w="10" w:type="dxa"/>
          <w:trHeight w:val="341"/>
        </w:trPr>
        <w:tc>
          <w:tcPr>
            <w:tcW w:w="710" w:type="dxa"/>
            <w:vMerge/>
            <w:shd w:val="clear" w:color="000000" w:fill="FFFFFF"/>
          </w:tcPr>
          <w:p w14:paraId="44D9D154" w14:textId="77777777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73406D89" w14:textId="77777777" w:rsidR="00A55107" w:rsidRPr="00537901" w:rsidRDefault="00A55107" w:rsidP="00A55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9B721CD" w14:textId="77777777" w:rsidR="00A55107" w:rsidRPr="006B4DEC" w:rsidRDefault="00A55107" w:rsidP="00A55107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19860DB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  <w:tc>
          <w:tcPr>
            <w:tcW w:w="989" w:type="dxa"/>
            <w:shd w:val="clear" w:color="auto" w:fill="auto"/>
          </w:tcPr>
          <w:p w14:paraId="5DC891EA" w14:textId="727EF639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7292AE79" w14:textId="243DD0C6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03C4A74" w14:textId="3AFA027A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400E63C" w14:textId="724422DA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18D5813" w14:textId="47ED362C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678B5AF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</w:tr>
      <w:tr w:rsidR="00A55107" w:rsidRPr="00537901" w14:paraId="4321F026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</w:tcPr>
          <w:p w14:paraId="1AFFF766" w14:textId="21A31F2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>
              <w:rPr>
                <w:color w:val="4A4651"/>
                <w:sz w:val="18"/>
                <w:szCs w:val="18"/>
                <w:lang w:eastAsia="ru-RU"/>
              </w:rPr>
              <w:lastRenderedPageBreak/>
              <w:t>1.4.2</w:t>
            </w:r>
          </w:p>
        </w:tc>
        <w:tc>
          <w:tcPr>
            <w:tcW w:w="5670" w:type="dxa"/>
            <w:vMerge w:val="restart"/>
            <w:shd w:val="clear" w:color="000000" w:fill="FFFFFF"/>
          </w:tcPr>
          <w:p w14:paraId="68C2CCA8" w14:textId="7B391DBE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330F">
              <w:rPr>
                <w:sz w:val="20"/>
                <w:szCs w:val="20"/>
                <w:lang w:eastAsia="ru-RU"/>
              </w:rPr>
              <w:t>Благоустройство территорий, закрепленных за муниципальн</w:t>
            </w:r>
            <w:r w:rsidRPr="0019330F">
              <w:rPr>
                <w:sz w:val="20"/>
                <w:szCs w:val="20"/>
                <w:lang w:eastAsia="ru-RU"/>
              </w:rPr>
              <w:t>ы</w:t>
            </w:r>
            <w:r w:rsidRPr="0019330F">
              <w:rPr>
                <w:sz w:val="20"/>
                <w:szCs w:val="20"/>
                <w:lang w:eastAsia="ru-RU"/>
              </w:rPr>
              <w:t>ми общеобразовательными организациями (Здание Муниц</w:t>
            </w:r>
            <w:r w:rsidRPr="0019330F">
              <w:rPr>
                <w:sz w:val="20"/>
                <w:szCs w:val="20"/>
                <w:lang w:eastAsia="ru-RU"/>
              </w:rPr>
              <w:t>и</w:t>
            </w:r>
            <w:r w:rsidRPr="0019330F">
              <w:rPr>
                <w:sz w:val="20"/>
                <w:szCs w:val="20"/>
                <w:lang w:eastAsia="ru-RU"/>
              </w:rPr>
              <w:t>пального казенного общеобразовательного учреждения сре</w:t>
            </w:r>
            <w:r w:rsidRPr="0019330F">
              <w:rPr>
                <w:sz w:val="20"/>
                <w:szCs w:val="20"/>
                <w:lang w:eastAsia="ru-RU"/>
              </w:rPr>
              <w:t>д</w:t>
            </w:r>
            <w:r w:rsidRPr="0019330F">
              <w:rPr>
                <w:sz w:val="20"/>
                <w:szCs w:val="20"/>
                <w:lang w:eastAsia="ru-RU"/>
              </w:rPr>
              <w:t>няя общеобразовательная школа д. Шихово)</w:t>
            </w:r>
          </w:p>
        </w:tc>
        <w:tc>
          <w:tcPr>
            <w:tcW w:w="1978" w:type="dxa"/>
            <w:shd w:val="clear" w:color="000000" w:fill="FFFFFF"/>
          </w:tcPr>
          <w:p w14:paraId="1432499C" w14:textId="013F93C9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3EB3D2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6A70" w14:textId="3E70A43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28"/>
              </w:rPr>
              <w:t>2102,00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11AC9" w14:textId="27B42709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D7187" w14:textId="454A518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92015" w14:textId="4F263F9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0AFE1" w14:textId="09619F3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F813F2" w14:textId="3C2E7DD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28"/>
              </w:rPr>
              <w:t>2 102,00</w:t>
            </w:r>
          </w:p>
        </w:tc>
      </w:tr>
      <w:tr w:rsidR="00A55107" w:rsidRPr="00537901" w14:paraId="619607B2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/>
            <w:shd w:val="clear" w:color="000000" w:fill="FFFFFF"/>
          </w:tcPr>
          <w:p w14:paraId="3D512BC2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6E0889AA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89636F1" w14:textId="7F1525EF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5C6A2E1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57BA" w14:textId="5EA8D1A4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28"/>
              </w:rPr>
              <w:t>21,30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920B5" w14:textId="0126501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D8AB0E" w14:textId="35DB119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6FE25" w14:textId="303DBCA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0A4EA" w14:textId="4B7AEA7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F365D2" w14:textId="584DC08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28"/>
              </w:rPr>
              <w:t>21,30</w:t>
            </w:r>
          </w:p>
        </w:tc>
      </w:tr>
      <w:tr w:rsidR="00A55107" w:rsidRPr="00537901" w14:paraId="63F0963B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/>
            <w:shd w:val="clear" w:color="000000" w:fill="FFFFFF"/>
          </w:tcPr>
          <w:p w14:paraId="0CE4E605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44590796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2684E10E" w14:textId="695D5090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2BAAE93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82B19" w14:textId="0D4A302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28"/>
              </w:rPr>
              <w:t>2123,30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A34ED" w14:textId="4582DAD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D2F95" w14:textId="48120F4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7258A" w14:textId="77E0A780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82B1A" w14:textId="0086C6C0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AA439D" w14:textId="7E0883C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28"/>
              </w:rPr>
              <w:t>2123,30</w:t>
            </w:r>
          </w:p>
        </w:tc>
      </w:tr>
      <w:tr w:rsidR="00A55107" w:rsidRPr="00537901" w14:paraId="16068F6A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E8B4617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00CBEEB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 xml:space="preserve">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537901">
              <w:rPr>
                <w:sz w:val="20"/>
                <w:szCs w:val="20"/>
                <w:lang w:eastAsia="ru-RU"/>
              </w:rPr>
              <w:t>д.Стулово</w:t>
            </w:r>
            <w:proofErr w:type="spellEnd"/>
            <w:r w:rsidRPr="00537901">
              <w:rPr>
                <w:sz w:val="20"/>
                <w:szCs w:val="20"/>
                <w:lang w:eastAsia="ru-RU"/>
              </w:rPr>
              <w:t xml:space="preserve"> Слободского района Кировской области с оснащением)</w:t>
            </w:r>
          </w:p>
        </w:tc>
        <w:tc>
          <w:tcPr>
            <w:tcW w:w="1978" w:type="dxa"/>
            <w:shd w:val="clear" w:color="000000" w:fill="FFFFFF"/>
          </w:tcPr>
          <w:p w14:paraId="7404F9AF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EBB73D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6E1AB5A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776FD7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30A6445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0B58AC1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F98BFDD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2057281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</w:tr>
      <w:tr w:rsidR="00A55107" w:rsidRPr="00537901" w14:paraId="2C145DC5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4B8931A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7F00BC3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EFFFDFA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DBF13E5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066B1B40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6011EAC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4027DB6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E9D5EB2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646B99E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24BAC0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</w:tr>
      <w:tr w:rsidR="00A55107" w:rsidRPr="00537901" w14:paraId="1F8C923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245E0964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69AFBFF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2C24818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2548E1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70DD0716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6A65D04D" w14:textId="4ACE0AB6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</w:t>
            </w:r>
            <w:r w:rsidR="00156AA0">
              <w:rPr>
                <w:color w:val="000000"/>
                <w:sz w:val="18"/>
                <w:szCs w:val="18"/>
              </w:rPr>
              <w:t>5</w:t>
            </w:r>
            <w:r w:rsidRPr="006B4DE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F4F6C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76AD3F0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F5916CF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7CD06D9" w14:textId="29955CA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</w:t>
            </w:r>
            <w:r w:rsidR="00156AA0">
              <w:rPr>
                <w:color w:val="000000"/>
                <w:sz w:val="18"/>
                <w:szCs w:val="18"/>
              </w:rPr>
              <w:t>5</w:t>
            </w:r>
            <w:r w:rsidRPr="006B4DEC">
              <w:rPr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5901C72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6ED22A95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FB897D5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7A58A0A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AD7C4B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6E864134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2F8060AD" w14:textId="51558E95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6B4DEC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6B4DEC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B099F31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B2D0C8A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A470025" w14:textId="77777777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0DD6894" w14:textId="2049329A" w:rsidR="00A55107" w:rsidRPr="006B4DEC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6B4DEC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6B4DEC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002580E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shd w:val="clear" w:color="000000" w:fill="FFFFFF"/>
          </w:tcPr>
          <w:p w14:paraId="34416D98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670" w:type="dxa"/>
            <w:shd w:val="clear" w:color="auto" w:fill="auto"/>
          </w:tcPr>
          <w:p w14:paraId="4D163EED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537901">
              <w:rPr>
                <w:bCs/>
                <w:color w:val="000000"/>
                <w:sz w:val="20"/>
                <w:lang w:eastAsia="ru-RU"/>
              </w:rPr>
              <w:t>Предоставление гранта муниципальным общеобразовательным организациям Слободского района, подготовившим обуча</w:t>
            </w:r>
            <w:r w:rsidRPr="00537901">
              <w:rPr>
                <w:bCs/>
                <w:color w:val="000000"/>
                <w:sz w:val="20"/>
                <w:lang w:eastAsia="ru-RU"/>
              </w:rPr>
              <w:t>ю</w:t>
            </w:r>
            <w:r w:rsidRPr="00537901">
              <w:rPr>
                <w:bCs/>
                <w:color w:val="000000"/>
                <w:sz w:val="20"/>
                <w:lang w:eastAsia="ru-RU"/>
              </w:rPr>
              <w:t>щихся к сдаче единого государственного экзамена по матем</w:t>
            </w:r>
            <w:r w:rsidRPr="00537901">
              <w:rPr>
                <w:bCs/>
                <w:color w:val="000000"/>
                <w:sz w:val="20"/>
                <w:lang w:eastAsia="ru-RU"/>
              </w:rPr>
              <w:t>а</w:t>
            </w:r>
            <w:r w:rsidRPr="00537901">
              <w:rPr>
                <w:bCs/>
                <w:color w:val="000000"/>
                <w:sz w:val="20"/>
                <w:lang w:eastAsia="ru-RU"/>
              </w:rPr>
              <w:t>тике (профильный уровень) и (или) физике</w:t>
            </w:r>
          </w:p>
        </w:tc>
        <w:tc>
          <w:tcPr>
            <w:tcW w:w="1978" w:type="dxa"/>
            <w:shd w:val="clear" w:color="000000" w:fill="FFFFFF"/>
          </w:tcPr>
          <w:p w14:paraId="6978FAB6" w14:textId="77777777" w:rsidR="00A55107" w:rsidRPr="00537901" w:rsidRDefault="00A55107" w:rsidP="00A55107">
            <w:pPr>
              <w:rPr>
                <w:bCs/>
                <w:color w:val="000000"/>
                <w:sz w:val="20"/>
                <w:szCs w:val="16"/>
              </w:rPr>
            </w:pPr>
            <w:r w:rsidRPr="00537901">
              <w:rPr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37188B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  <w:r w:rsidRPr="006B4DEC">
              <w:rPr>
                <w:sz w:val="18"/>
                <w:szCs w:val="18"/>
              </w:rPr>
              <w:t>60,00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9B57313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610C6CED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4BBB5D0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03AADC1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62879A4" w14:textId="77777777" w:rsidR="00A55107" w:rsidRPr="006B4DEC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9CF48B7" w14:textId="77777777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60,00</w:t>
            </w:r>
          </w:p>
        </w:tc>
      </w:tr>
      <w:tr w:rsidR="00A55107" w:rsidRPr="00537901" w14:paraId="1283DB12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</w:tcPr>
          <w:p w14:paraId="39CEF164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color w:val="4A465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vMerge w:val="restart"/>
            <w:shd w:val="clear" w:color="000000" w:fill="DCE6F1"/>
          </w:tcPr>
          <w:p w14:paraId="530F4A24" w14:textId="77777777" w:rsidR="00A55107" w:rsidRPr="00537901" w:rsidRDefault="00A55107" w:rsidP="00A5510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организация питания детей в м</w:t>
            </w:r>
            <w:r w:rsidRPr="00537901">
              <w:rPr>
                <w:b/>
                <w:bCs/>
                <w:color w:val="000000"/>
                <w:lang w:eastAsia="ru-RU"/>
              </w:rPr>
              <w:t>у</w:t>
            </w:r>
            <w:r w:rsidRPr="00537901">
              <w:rPr>
                <w:b/>
                <w:bCs/>
                <w:color w:val="000000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C9C33E1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E852" w14:textId="7A2AF4FD" w:rsidR="00A55107" w:rsidRPr="004A7F32" w:rsidRDefault="00A55107" w:rsidP="00A5510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38ABA" w14:textId="4650B8E7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11810,96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DBB7D" w14:textId="1A452E6E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E93E8" w14:textId="50D5F5E4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D21E4" w14:textId="2F973873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A1646" w14:textId="32C8002A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54B3A" w14:textId="4B74B0D4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45 009,90</w:t>
            </w:r>
          </w:p>
        </w:tc>
      </w:tr>
      <w:tr w:rsidR="00A55107" w:rsidRPr="00537901" w14:paraId="265578DD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/>
          </w:tcPr>
          <w:p w14:paraId="677803B3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232D2C8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2CCF395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8C6C" w14:textId="1D2ADCB8" w:rsidR="00A55107" w:rsidRPr="004A7F32" w:rsidRDefault="00A55107" w:rsidP="00A55107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1827,90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CEE5D" w14:textId="4EE97348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2818,24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14B8A" w14:textId="11728735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1811,96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BA63" w14:textId="7DF8CF2F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1868,30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25DA" w14:textId="7670ED0D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708,30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B1DBF" w14:textId="58F96BBC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708,30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1047A" w14:textId="68DBB16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9 743,00</w:t>
            </w:r>
          </w:p>
        </w:tc>
      </w:tr>
      <w:tr w:rsidR="00A55107" w:rsidRPr="00537901" w14:paraId="3B1B5222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80A8722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6EEFCD2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65B31F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573E4" w14:textId="2643BB90" w:rsidR="00A55107" w:rsidRPr="004A7F32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2867,20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E48C" w14:textId="42E7286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3639,10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85EF" w14:textId="0F6D10E7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274,80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DE8B4" w14:textId="13F4A3A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267,50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53B27" w14:textId="7F030010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B0104" w14:textId="2894BFAB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2B29E" w14:textId="5A4B196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7 349,20</w:t>
            </w:r>
          </w:p>
        </w:tc>
      </w:tr>
      <w:tr w:rsidR="00A55107" w:rsidRPr="00537901" w14:paraId="74C18C9B" w14:textId="77777777" w:rsidTr="00A5510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73"/>
        </w:trPr>
        <w:tc>
          <w:tcPr>
            <w:tcW w:w="710" w:type="dxa"/>
            <w:vMerge/>
          </w:tcPr>
          <w:p w14:paraId="222AAA36" w14:textId="77777777" w:rsidR="00A55107" w:rsidRPr="00537901" w:rsidRDefault="00A55107" w:rsidP="00A55107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59D09482" w14:textId="77777777" w:rsidR="00A55107" w:rsidRPr="00537901" w:rsidRDefault="00A55107" w:rsidP="00A55107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1DE3697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0FFE5" w14:textId="0540232F" w:rsidR="00A55107" w:rsidRPr="004A7F32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16239,20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C125" w14:textId="4E35FCA0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18268,30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F70D2" w14:textId="36E311F0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13301,60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13F6" w14:textId="2371BD91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12575,80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9EE1" w14:textId="62FE41FE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607C2" w14:textId="7D820BD2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49E81" w14:textId="5417C820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62 102,10</w:t>
            </w:r>
          </w:p>
        </w:tc>
      </w:tr>
      <w:tr w:rsidR="00A55107" w:rsidRPr="00537901" w14:paraId="56AE7835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 w:val="restart"/>
            <w:shd w:val="clear" w:color="000000" w:fill="FFFFFF"/>
          </w:tcPr>
          <w:p w14:paraId="403C1D08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D328629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Предоставление бесплатного горячего питания детям участн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ков специальной военной операции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651ACF5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1995" w14:textId="608B83A1" w:rsidR="00A55107" w:rsidRPr="004A7F32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363B" w14:textId="5EE06E44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983,30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4BC1" w14:textId="67E16A6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AE82E" w14:textId="4DBB3B52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A07F9" w14:textId="22DF8D1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BE71" w14:textId="753445BA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6A680" w14:textId="52D5147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1 539,10</w:t>
            </w:r>
          </w:p>
        </w:tc>
      </w:tr>
      <w:tr w:rsidR="00A55107" w:rsidRPr="00537901" w14:paraId="25A5EB54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09F95EFA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3EBD4E80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F794862" w14:textId="77777777" w:rsidR="00A55107" w:rsidRPr="00537901" w:rsidRDefault="00A55107" w:rsidP="00A55107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AC72B" w14:textId="57819FBE" w:rsidR="00A55107" w:rsidRPr="004A7F32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A84B" w14:textId="78A4DDD0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983,30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1FD6" w14:textId="7163EE5F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1F5E" w14:textId="21BCB1D1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560E" w14:textId="5EFE69C7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42922" w14:textId="612CE2BD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9AD338" w14:textId="0BE6D5D5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1 539,10</w:t>
            </w:r>
          </w:p>
        </w:tc>
      </w:tr>
      <w:tr w:rsidR="00A55107" w:rsidRPr="00537901" w14:paraId="3C6BE387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3"/>
        </w:trPr>
        <w:tc>
          <w:tcPr>
            <w:tcW w:w="710" w:type="dxa"/>
            <w:vMerge w:val="restart"/>
            <w:shd w:val="clear" w:color="000000" w:fill="FFFFFF"/>
          </w:tcPr>
          <w:p w14:paraId="6941C324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AE81CD0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бесплатного горячего питания обучающихся, п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5A61E25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F4F53" w14:textId="520BA39F" w:rsidR="00A55107" w:rsidRPr="004A7F32" w:rsidRDefault="00A55107" w:rsidP="00A55107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13D7" w14:textId="464CFDA3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11810,96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2681" w14:textId="4EDA9E2D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DF08" w14:textId="0D7B58B0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0A47" w14:textId="120358A3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60D80" w14:textId="256C0EE0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0BAD3" w14:textId="4757B88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45 009,90</w:t>
            </w:r>
          </w:p>
        </w:tc>
      </w:tr>
      <w:tr w:rsidR="00A55107" w:rsidRPr="00537901" w14:paraId="5CC4BB95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120498B3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562B8A8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752F69F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C19B0" w14:textId="6DCC680B" w:rsidR="00A55107" w:rsidRPr="004A7F32" w:rsidRDefault="00A55107" w:rsidP="00A55107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736,90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4C4E" w14:textId="1E198073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1027,04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61E3C" w14:textId="6017B2B1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1109,16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ABBB" w14:textId="12457A7E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  <w:r w:rsidRPr="00A55107">
              <w:rPr>
                <w:sz w:val="18"/>
                <w:szCs w:val="18"/>
              </w:rPr>
              <w:t>1160,00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2E6CD" w14:textId="3D8380EA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ECFC" w14:textId="78F56D2B" w:rsidR="00A55107" w:rsidRPr="00A55107" w:rsidRDefault="00A55107" w:rsidP="00A55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C6753" w14:textId="324BF07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4 033,10</w:t>
            </w:r>
          </w:p>
        </w:tc>
      </w:tr>
      <w:tr w:rsidR="00A55107" w:rsidRPr="00537901" w14:paraId="329A4960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shd w:val="clear" w:color="000000" w:fill="FFFFFF"/>
          </w:tcPr>
          <w:p w14:paraId="025D3A92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D9C94AE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B00C669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8638A" w14:textId="692D0F3E" w:rsidR="00A55107" w:rsidRPr="004A7F32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124,10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F8438" w14:textId="7C4139D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129,70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01F14" w14:textId="0FC90DD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124,50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07BA" w14:textId="21D22CA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62CA8" w14:textId="7A69F47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C0ACF" w14:textId="4DD578F0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7A8FA" w14:textId="7AB3AA0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495,50</w:t>
            </w:r>
          </w:p>
        </w:tc>
      </w:tr>
      <w:tr w:rsidR="00A55107" w:rsidRPr="00537901" w14:paraId="19C5D20E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3FDB772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7738CDF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F01589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71066" w14:textId="1FBE4EC3" w:rsidR="00A55107" w:rsidRPr="004A7F32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12405,10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D48D" w14:textId="4FDBD4FD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12967,70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2E13E" w14:textId="2FBB4D28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12448,50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7CDF5" w14:textId="715F2185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11717,20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FFF3" w14:textId="118D7013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0636" w14:textId="7A11370E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725E6" w14:textId="718DBF89" w:rsidR="00A55107" w:rsidRPr="00A55107" w:rsidRDefault="00A55107" w:rsidP="00A5510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5107">
              <w:rPr>
                <w:b/>
                <w:bCs/>
                <w:color w:val="000000"/>
                <w:sz w:val="18"/>
                <w:szCs w:val="18"/>
              </w:rPr>
              <w:t>49 538,50</w:t>
            </w:r>
          </w:p>
        </w:tc>
      </w:tr>
      <w:tr w:rsidR="00A55107" w:rsidRPr="00537901" w14:paraId="4374BE42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8"/>
        </w:trPr>
        <w:tc>
          <w:tcPr>
            <w:tcW w:w="710" w:type="dxa"/>
            <w:shd w:val="clear" w:color="000000" w:fill="FFFFFF"/>
          </w:tcPr>
          <w:p w14:paraId="55183355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C763253" w14:textId="77777777" w:rsidR="00A55107" w:rsidRPr="00537901" w:rsidRDefault="00A55107" w:rsidP="00A5510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Организация бесплатного питания обучающихся с ограниче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ными возможностями здоровья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D7569F3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7A47" w14:textId="30403F75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1582,80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B7F4" w14:textId="3E8491F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1873,30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F464" w14:textId="09F6D4C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2779F" w14:textId="79CC4267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3D9B1" w14:textId="5832545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3275B" w14:textId="5AEB1E2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98F8C" w14:textId="42917BA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3 893,30</w:t>
            </w:r>
          </w:p>
        </w:tc>
      </w:tr>
      <w:tr w:rsidR="00A55107" w:rsidRPr="00537901" w14:paraId="30C47953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0"/>
        </w:trPr>
        <w:tc>
          <w:tcPr>
            <w:tcW w:w="710" w:type="dxa"/>
            <w:shd w:val="clear" w:color="000000" w:fill="FFFFFF"/>
          </w:tcPr>
          <w:p w14:paraId="70B3BFFE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3AD96132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Обеспечение бесплатным двухразовым питанием детей-инвалидов (инвалидов) не относящихся к категории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с ограниченными возможностями здоровья,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в муниципальных общеобразовательных организациях и не проживающих в них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072809F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C37" w14:textId="4A00DB53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505,30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567" w14:textId="35CA527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697,70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0B577" w14:textId="68AFD934" w:rsidR="00A55107" w:rsidRPr="00A55107" w:rsidRDefault="009B21C4" w:rsidP="00A551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E8727" w14:textId="2D147716" w:rsidR="00A55107" w:rsidRPr="00A55107" w:rsidRDefault="009B21C4" w:rsidP="00A551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38C74" w14:textId="05638BA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01B33" w14:textId="70DED6B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0644B" w14:textId="58932CB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 xml:space="preserve">3 </w:t>
            </w:r>
            <w:r w:rsidR="009B21C4">
              <w:rPr>
                <w:color w:val="000000"/>
                <w:sz w:val="18"/>
                <w:szCs w:val="18"/>
              </w:rPr>
              <w:t>873</w:t>
            </w:r>
            <w:r w:rsidRPr="00A55107">
              <w:rPr>
                <w:color w:val="000000"/>
                <w:sz w:val="18"/>
                <w:szCs w:val="18"/>
              </w:rPr>
              <w:t>,</w:t>
            </w:r>
            <w:r w:rsidR="009B21C4">
              <w:rPr>
                <w:color w:val="000000"/>
                <w:sz w:val="18"/>
                <w:szCs w:val="18"/>
              </w:rPr>
              <w:t>5</w:t>
            </w:r>
            <w:r w:rsidRPr="00A55107">
              <w:rPr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0D63CFEC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1"/>
        </w:trPr>
        <w:tc>
          <w:tcPr>
            <w:tcW w:w="710" w:type="dxa"/>
            <w:shd w:val="clear" w:color="000000" w:fill="FFFFFF"/>
          </w:tcPr>
          <w:p w14:paraId="7C6F2417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4EC8765F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выплата ежемесячной денежной компенсации родителям (з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конным представителям) детей инвалидов, инвалидам в случае обучения их на дому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B7209A1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4DA3" w14:textId="495C2C66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29,90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52A3" w14:textId="3848548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110,20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2A0AB0" w14:textId="2312BE3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8C2C1" w14:textId="2128535C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41E2A" w14:textId="0A1F682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5DFA4" w14:textId="48E3BD7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15AC4" w14:textId="6DC71FA9" w:rsidR="00A55107" w:rsidRPr="00A55107" w:rsidRDefault="009B21C4" w:rsidP="00A551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</w:t>
            </w:r>
            <w:r w:rsidR="00A55107" w:rsidRPr="00A5510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</w:t>
            </w:r>
            <w:r w:rsidR="00A55107" w:rsidRPr="00A55107">
              <w:rPr>
                <w:color w:val="000000"/>
                <w:sz w:val="18"/>
                <w:szCs w:val="18"/>
              </w:rPr>
              <w:t>0</w:t>
            </w:r>
          </w:p>
        </w:tc>
      </w:tr>
      <w:tr w:rsidR="00A55107" w:rsidRPr="00537901" w14:paraId="0DE27A64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492C457C" w14:textId="77777777" w:rsidR="00A55107" w:rsidRPr="00537901" w:rsidRDefault="00A55107" w:rsidP="00A5510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670" w:type="dxa"/>
            <w:shd w:val="clear" w:color="000000" w:fill="FFFFFF"/>
          </w:tcPr>
          <w:p w14:paraId="42727B17" w14:textId="77777777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Мероприятия по организации здорового питания учащихся 5-11 классов</w:t>
            </w:r>
          </w:p>
        </w:tc>
        <w:tc>
          <w:tcPr>
            <w:tcW w:w="1978" w:type="dxa"/>
            <w:shd w:val="clear" w:color="000000" w:fill="FFFFFF"/>
          </w:tcPr>
          <w:p w14:paraId="3CE9016A" w14:textId="77777777" w:rsidR="00A55107" w:rsidRPr="00537901" w:rsidRDefault="00A55107" w:rsidP="00A5510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141A" w14:textId="6EF06B85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060E" w14:textId="017A1019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D3467" w14:textId="42C833DF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05424" w14:textId="157AD2F9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8EBAE" w14:textId="23FC5B0C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63CC4" w14:textId="233DA4DE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35FAC8" w14:textId="2FD11C2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76,00</w:t>
            </w:r>
          </w:p>
        </w:tc>
      </w:tr>
      <w:tr w:rsidR="00A55107" w:rsidRPr="00537901" w14:paraId="51EA0FA6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3A5DED35" w14:textId="5EC57518" w:rsidR="00A55107" w:rsidRPr="00537901" w:rsidRDefault="00A55107" w:rsidP="00A5510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FFFFFF"/>
          </w:tcPr>
          <w:p w14:paraId="4061E9A3" w14:textId="2C046711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</w:tcPr>
          <w:p w14:paraId="074CF4D3" w14:textId="77E57FE4" w:rsidR="00A55107" w:rsidRPr="00537901" w:rsidRDefault="00A55107" w:rsidP="00A5510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F7A1" w14:textId="04995BF1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9F13" w14:textId="7D3D61B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80,30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36F99" w14:textId="78628D2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D164C" w14:textId="3AD8B4AA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D5A05" w14:textId="26C42AB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347AF" w14:textId="2973F1EC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41E48F" w14:textId="1592A66D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277,50</w:t>
            </w:r>
          </w:p>
        </w:tc>
      </w:tr>
      <w:tr w:rsidR="00A55107" w:rsidRPr="00537901" w14:paraId="4026B26D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</w:tcPr>
          <w:p w14:paraId="447DF67D" w14:textId="77777777" w:rsidR="00A55107" w:rsidRPr="00537901" w:rsidRDefault="00A55107" w:rsidP="00A55107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6010A" w14:textId="2F0591E5" w:rsidR="00A55107" w:rsidRPr="00537901" w:rsidRDefault="00A55107" w:rsidP="00A5510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7060A">
              <w:rPr>
                <w:sz w:val="20"/>
                <w:szCs w:val="20"/>
                <w:lang w:eastAsia="ru-RU"/>
              </w:rPr>
              <w:t>возмещение расходов, связанных с освобождением от платы, взимаемой с родителей (законных представителей) за пр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t>смотр и уход за ребенком участника специальной военной оп</w:t>
            </w:r>
            <w:r w:rsidRPr="0017060A">
              <w:rPr>
                <w:sz w:val="20"/>
                <w:szCs w:val="20"/>
                <w:lang w:eastAsia="ru-RU"/>
              </w:rPr>
              <w:t>е</w:t>
            </w:r>
            <w:r w:rsidRPr="0017060A">
              <w:rPr>
                <w:sz w:val="20"/>
                <w:szCs w:val="20"/>
                <w:lang w:eastAsia="ru-RU"/>
              </w:rPr>
              <w:t>рации, посещающим на территории Кировской области мун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lastRenderedPageBreak/>
              <w:t>ципальную образовательную организацию, реализующую о</w:t>
            </w:r>
            <w:r w:rsidRPr="0017060A">
              <w:rPr>
                <w:sz w:val="20"/>
                <w:szCs w:val="20"/>
                <w:lang w:eastAsia="ru-RU"/>
              </w:rPr>
              <w:t>б</w:t>
            </w:r>
            <w:r w:rsidRPr="0017060A">
              <w:rPr>
                <w:sz w:val="20"/>
                <w:szCs w:val="20"/>
                <w:lang w:eastAsia="ru-RU"/>
              </w:rPr>
              <w:t>разовательную программу дошкольного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2981F" w14:textId="77777777" w:rsidR="00A55107" w:rsidRPr="00537901" w:rsidRDefault="00A55107" w:rsidP="00A5510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lastRenderedPageBreak/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E601" w14:textId="7A1A1103" w:rsidR="00A55107" w:rsidRPr="006B4DEC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1051,10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A13C" w14:textId="52E382BA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1505,40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C51B7" w14:textId="69E5CF08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7A7EF" w14:textId="448CD575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2361D" w14:textId="79FB9B96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302E1" w14:textId="0B168511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D22D74" w14:textId="1C57EDC3" w:rsidR="00A55107" w:rsidRPr="00A55107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A55107">
              <w:rPr>
                <w:color w:val="000000"/>
                <w:sz w:val="18"/>
                <w:szCs w:val="18"/>
              </w:rPr>
              <w:t>2 556,50</w:t>
            </w:r>
          </w:p>
        </w:tc>
      </w:tr>
      <w:tr w:rsidR="00A55107" w:rsidRPr="00557F6B" w14:paraId="2E7163E9" w14:textId="77777777" w:rsidTr="00684C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66A3BE27" w14:textId="66A6D301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>
              <w:rPr>
                <w:color w:val="4A4651"/>
                <w:sz w:val="18"/>
                <w:szCs w:val="18"/>
                <w:lang w:eastAsia="ru-RU"/>
              </w:rPr>
              <w:lastRenderedPageBreak/>
              <w:t>2.8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32C2CFAF" w14:textId="46036BE9" w:rsidR="00A55107" w:rsidRPr="00684C72" w:rsidRDefault="00A55107" w:rsidP="00A55107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684C72">
              <w:rPr>
                <w:bCs/>
                <w:color w:val="000000"/>
                <w:sz w:val="20"/>
                <w:lang w:eastAsia="ru-RU"/>
              </w:rPr>
              <w:t>бесплатное осуществление присмотра и ухода в группах пр</w:t>
            </w:r>
            <w:r w:rsidRPr="00684C72">
              <w:rPr>
                <w:bCs/>
                <w:color w:val="000000"/>
                <w:sz w:val="20"/>
                <w:lang w:eastAsia="ru-RU"/>
              </w:rPr>
              <w:t>о</w:t>
            </w:r>
            <w:r w:rsidRPr="00684C72">
              <w:rPr>
                <w:bCs/>
                <w:color w:val="000000"/>
                <w:sz w:val="20"/>
                <w:lang w:eastAsia="ru-RU"/>
              </w:rPr>
              <w:t>дленного дня в муниципальных общеобразовательных орган</w:t>
            </w:r>
            <w:r w:rsidRPr="00684C72">
              <w:rPr>
                <w:bCs/>
                <w:color w:val="000000"/>
                <w:sz w:val="20"/>
                <w:lang w:eastAsia="ru-RU"/>
              </w:rPr>
              <w:t>и</w:t>
            </w:r>
            <w:r w:rsidRPr="00684C72">
              <w:rPr>
                <w:bCs/>
                <w:color w:val="000000"/>
                <w:sz w:val="20"/>
                <w:lang w:eastAsia="ru-RU"/>
              </w:rPr>
              <w:t>зациях за детьми участников специальной военной операции, являющимися обучающимися 1-</w:t>
            </w:r>
            <w:r w:rsidR="009B21C4">
              <w:rPr>
                <w:bCs/>
                <w:color w:val="000000"/>
                <w:sz w:val="20"/>
                <w:lang w:eastAsia="ru-RU"/>
              </w:rPr>
              <w:t>4</w:t>
            </w:r>
            <w:r w:rsidRPr="00684C72">
              <w:rPr>
                <w:bCs/>
                <w:color w:val="000000"/>
                <w:sz w:val="20"/>
                <w:lang w:eastAsia="ru-RU"/>
              </w:rPr>
              <w:t xml:space="preserve"> классов муниципальных о</w:t>
            </w:r>
            <w:r w:rsidRPr="00684C72">
              <w:rPr>
                <w:bCs/>
                <w:color w:val="000000"/>
                <w:sz w:val="20"/>
                <w:lang w:eastAsia="ru-RU"/>
              </w:rPr>
              <w:t>б</w:t>
            </w:r>
            <w:r w:rsidRPr="00684C72">
              <w:rPr>
                <w:bCs/>
                <w:color w:val="000000"/>
                <w:sz w:val="20"/>
                <w:lang w:eastAsia="ru-RU"/>
              </w:rPr>
              <w:t>щеобразовательных организаций и проживающими на терр</w:t>
            </w:r>
            <w:r w:rsidRPr="00684C72">
              <w:rPr>
                <w:bCs/>
                <w:color w:val="000000"/>
                <w:sz w:val="20"/>
                <w:lang w:eastAsia="ru-RU"/>
              </w:rPr>
              <w:t>и</w:t>
            </w:r>
            <w:r w:rsidRPr="00684C72">
              <w:rPr>
                <w:bCs/>
                <w:color w:val="000000"/>
                <w:sz w:val="20"/>
                <w:lang w:eastAsia="ru-RU"/>
              </w:rPr>
              <w:t>тории Слободского района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</w:tcPr>
          <w:p w14:paraId="76A64D87" w14:textId="564127C2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F935E4" w14:textId="77777777" w:rsidR="00A55107" w:rsidRPr="006B4DEC" w:rsidRDefault="00A55107" w:rsidP="00A55107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563CA" w14:textId="78652CE1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20ECE" w14:textId="77777777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EC72F" w14:textId="77777777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C2173" w14:textId="77777777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C2EA4" w14:textId="77777777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8618C7" w14:textId="2404CD09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50,40</w:t>
            </w:r>
          </w:p>
        </w:tc>
      </w:tr>
      <w:tr w:rsidR="00A55107" w:rsidRPr="00557F6B" w14:paraId="617A4242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797E008" w14:textId="77777777" w:rsidR="00A55107" w:rsidRPr="00537901" w:rsidRDefault="00A55107" w:rsidP="00A55107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087A63FB" w14:textId="77777777" w:rsidR="00A55107" w:rsidRPr="00537901" w:rsidRDefault="00A55107" w:rsidP="00A55107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5A5A5C30" w14:textId="77777777" w:rsidR="00A55107" w:rsidRPr="00537901" w:rsidRDefault="00A55107" w:rsidP="00A55107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78F8CA1" w14:textId="77777777" w:rsidR="00A55107" w:rsidRPr="006B4DEC" w:rsidRDefault="00A55107" w:rsidP="00A55107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30719,80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2EB9C" w14:textId="29C629A1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31006,45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58176" w14:textId="2080193B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51C6" w14:textId="63DAB00E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31729,50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04D3" w14:textId="53FA5B14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00211" w14:textId="72A3F2AB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C4A46" w14:textId="4DF3E785" w:rsidR="00A55107" w:rsidRPr="00557F6B" w:rsidRDefault="00A55107" w:rsidP="00A55107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181 573,55</w:t>
            </w:r>
          </w:p>
        </w:tc>
      </w:tr>
      <w:tr w:rsidR="00C53A09" w:rsidRPr="00557F6B" w14:paraId="4AED7170" w14:textId="77777777" w:rsidTr="00C53A0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vMerge/>
            <w:shd w:val="clear" w:color="000000" w:fill="FFFFFF"/>
            <w:hideMark/>
          </w:tcPr>
          <w:p w14:paraId="2A4CCE39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9017ED" w14:textId="77777777" w:rsidR="00C53A09" w:rsidRPr="00537901" w:rsidRDefault="00C53A09" w:rsidP="00C53A0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5F2DA48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0ACC74F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22453,80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702A8" w14:textId="20655530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23109,05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DC284" w14:textId="12F96C7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25685,50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39D6" w14:textId="4C85D69C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27388,10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3B890" w14:textId="64ED3749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C1C7D" w14:textId="69364B4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DDFC0" w14:textId="38B6CBDB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153 312,85</w:t>
            </w:r>
          </w:p>
        </w:tc>
      </w:tr>
      <w:tr w:rsidR="00C53A09" w:rsidRPr="00557F6B" w14:paraId="4A3E01CF" w14:textId="77777777" w:rsidTr="00C53A0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1225A15E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8AC5828" w14:textId="77777777" w:rsidR="00C53A09" w:rsidRPr="00537901" w:rsidRDefault="00C53A09" w:rsidP="00C53A0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6BEDB8A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2F8EAEA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720,90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EC2D" w14:textId="2FCD7B8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1119,90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33AA" w14:textId="41016F56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190,90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FF3C" w14:textId="2C93E97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191,20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9203" w14:textId="6CDCFE3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689E" w14:textId="3FC8E5A0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71BB0" w14:textId="31607601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2 554,90</w:t>
            </w:r>
          </w:p>
        </w:tc>
      </w:tr>
      <w:tr w:rsidR="00C53A09" w:rsidRPr="00557F6B" w14:paraId="64D2E583" w14:textId="77777777" w:rsidTr="00C53A0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7"/>
        </w:trPr>
        <w:tc>
          <w:tcPr>
            <w:tcW w:w="710" w:type="dxa"/>
            <w:vMerge/>
            <w:shd w:val="clear" w:color="000000" w:fill="FFFFFF"/>
            <w:hideMark/>
          </w:tcPr>
          <w:p w14:paraId="47D837FE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CE8E44A" w14:textId="77777777" w:rsidR="00C53A09" w:rsidRPr="00537901" w:rsidRDefault="00C53A09" w:rsidP="00C53A0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D8ABCA2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734CD8" w14:textId="77777777" w:rsidR="00C53A09" w:rsidRPr="006B4DEC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53894,50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7EAEF" w14:textId="61F04AD6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55235,40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C564" w14:textId="2C9925A4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57576,00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D5CC1" w14:textId="329E2122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59308,80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2045" w14:textId="36603898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ECDD6" w14:textId="427195A4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B4B41" w14:textId="36603890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337 441,30</w:t>
            </w:r>
          </w:p>
        </w:tc>
      </w:tr>
      <w:tr w:rsidR="00C53A09" w:rsidRPr="00557F6B" w14:paraId="587D1E85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90"/>
        </w:trPr>
        <w:tc>
          <w:tcPr>
            <w:tcW w:w="710" w:type="dxa"/>
            <w:shd w:val="clear" w:color="000000" w:fill="FFFFFF"/>
            <w:hideMark/>
          </w:tcPr>
          <w:p w14:paraId="09BBB7D2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31" w:name="_Hlk188261444"/>
            <w:r w:rsidRPr="00537901">
              <w:rPr>
                <w:color w:val="4A4651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187B5FB" w14:textId="0FEA4631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40466">
              <w:rPr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</w:t>
            </w:r>
            <w:r w:rsidRPr="00E40466">
              <w:rPr>
                <w:sz w:val="20"/>
                <w:szCs w:val="20"/>
                <w:lang w:eastAsia="ru-RU"/>
              </w:rPr>
              <w:t>и</w:t>
            </w:r>
            <w:r w:rsidRPr="00E40466">
              <w:rPr>
                <w:sz w:val="20"/>
                <w:szCs w:val="20"/>
                <w:lang w:eastAsia="ru-RU"/>
              </w:rPr>
              <w:t>пальных образовательных организаций, реализующих образ</w:t>
            </w:r>
            <w:r w:rsidRPr="00E40466">
              <w:rPr>
                <w:sz w:val="20"/>
                <w:szCs w:val="20"/>
                <w:lang w:eastAsia="ru-RU"/>
              </w:rPr>
              <w:t>о</w:t>
            </w:r>
            <w:r w:rsidRPr="00E40466">
              <w:rPr>
                <w:sz w:val="20"/>
                <w:szCs w:val="20"/>
                <w:lang w:eastAsia="ru-RU"/>
              </w:rPr>
              <w:t>вательные программы начального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основного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среднего общего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5D049F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1872892" w14:textId="77777777" w:rsidR="00C53A09" w:rsidRPr="006B4DEC" w:rsidRDefault="00C53A09" w:rsidP="00C53A0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27490,40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420E" w14:textId="13C72F1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27849,80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EE4D5" w14:textId="2B7A2DDE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9FBC" w14:textId="37A0FFF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DFC3" w14:textId="18FEE17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2E55" w14:textId="13557826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C3B56" w14:textId="7BFBBEE0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168 176,60</w:t>
            </w:r>
          </w:p>
        </w:tc>
      </w:tr>
      <w:bookmarkEnd w:id="31"/>
      <w:tr w:rsidR="00C53A09" w:rsidRPr="00557F6B" w14:paraId="1D08B2F6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842"/>
        </w:trPr>
        <w:tc>
          <w:tcPr>
            <w:tcW w:w="710" w:type="dxa"/>
            <w:shd w:val="clear" w:color="000000" w:fill="FFFFFF"/>
            <w:hideMark/>
          </w:tcPr>
          <w:p w14:paraId="5308AAB5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670" w:type="dxa"/>
            <w:shd w:val="clear" w:color="auto" w:fill="auto"/>
            <w:hideMark/>
          </w:tcPr>
          <w:p w14:paraId="0E89CC28" w14:textId="40380783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F1DA6">
              <w:rPr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зовательных организаций, муниципальных общеобразовател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ных организаций и профессиональных образовательных орг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низаций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69CB4F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0A9790F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1095,60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E261" w14:textId="5AC6D76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A8A58" w14:textId="2C33C040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A030D" w14:textId="6D26162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3BC39" w14:textId="70D9A05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8C0E1" w14:textId="67EA120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C6056" w14:textId="6FC71CEE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4 329,90</w:t>
            </w:r>
          </w:p>
        </w:tc>
      </w:tr>
      <w:tr w:rsidR="00C53A09" w:rsidRPr="00557F6B" w14:paraId="035E7F6A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71C65A9C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  <w:hideMark/>
          </w:tcPr>
          <w:p w14:paraId="618F0B4E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ников директора по воспитанию и взаимодействию с детскими общественными объединениями в общеобразовательных орг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7B19A42" w14:textId="77777777" w:rsidR="00C53A09" w:rsidRPr="00537901" w:rsidRDefault="00C53A09" w:rsidP="00C53A0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377B78A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2133,80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C947" w14:textId="57681F19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2078,55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E7FB7" w14:textId="0AAF38C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2412,40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63790" w14:textId="4FB6123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2442,30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E9655" w14:textId="19C1CB3E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A2102" w14:textId="3A9ECE4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51134F" w14:textId="633EEC9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9 067,05</w:t>
            </w:r>
          </w:p>
        </w:tc>
      </w:tr>
      <w:tr w:rsidR="00C53A09" w:rsidRPr="00557F6B" w14:paraId="29D16782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3"/>
        </w:trPr>
        <w:tc>
          <w:tcPr>
            <w:tcW w:w="710" w:type="dxa"/>
            <w:vMerge/>
            <w:shd w:val="clear" w:color="000000" w:fill="FFFFFF"/>
            <w:hideMark/>
          </w:tcPr>
          <w:p w14:paraId="5B4AC472" w14:textId="77777777" w:rsidR="00C53A09" w:rsidRPr="00537901" w:rsidRDefault="00C53A09" w:rsidP="00C53A09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E5F396E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62B2002" w14:textId="77777777" w:rsidR="00C53A09" w:rsidRPr="00537901" w:rsidRDefault="00C53A09" w:rsidP="00C53A0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77A78C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6FE3" w14:textId="34FFE05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21,05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842FD" w14:textId="6013C8CC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EB090" w14:textId="2E98DC7C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85730" w14:textId="795D7CCB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57BDE" w14:textId="12897E9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EDCCA9" w14:textId="7A66F24A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142,05</w:t>
            </w:r>
          </w:p>
        </w:tc>
      </w:tr>
      <w:tr w:rsidR="00C53A09" w:rsidRPr="00557F6B" w14:paraId="5FFD30F0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2"/>
        </w:trPr>
        <w:tc>
          <w:tcPr>
            <w:tcW w:w="710" w:type="dxa"/>
            <w:vMerge/>
            <w:shd w:val="clear" w:color="000000" w:fill="FFFFFF"/>
            <w:hideMark/>
          </w:tcPr>
          <w:p w14:paraId="617CA038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51B74D1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95D1BB1" w14:textId="77777777" w:rsidR="00C53A09" w:rsidRPr="00537901" w:rsidRDefault="00C53A09" w:rsidP="00C53A0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3FC1DC1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67C2" w14:textId="2D90939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2D81" w14:textId="4D44B3F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19844" w14:textId="772DC7B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197A" w14:textId="3FCB4B71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D6709" w14:textId="7519F1E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6BF13" w14:textId="17084AB9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93,20</w:t>
            </w:r>
          </w:p>
        </w:tc>
      </w:tr>
      <w:tr w:rsidR="00C53A09" w:rsidRPr="00557F6B" w14:paraId="4CC5A029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0F4B5CC1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9320B5D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FEAD1EA" w14:textId="77777777" w:rsidR="00C53A09" w:rsidRPr="00537901" w:rsidRDefault="00C53A09" w:rsidP="00C53A09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E83E3C3" w14:textId="77777777" w:rsidR="00C53A09" w:rsidRPr="006B4DEC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2177,40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7D17" w14:textId="6264485B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2120,90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BF9C" w14:textId="694241DD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2486,60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F9EDB" w14:textId="5F81F129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2517,40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E39EE" w14:textId="7F634D64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161C3" w14:textId="1F9CE101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04AE2" w14:textId="2393B9FB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9 302,30</w:t>
            </w:r>
          </w:p>
        </w:tc>
      </w:tr>
      <w:tr w:rsidR="00C53A09" w:rsidRPr="00537901" w14:paraId="0A6983D4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035"/>
        </w:trPr>
        <w:tc>
          <w:tcPr>
            <w:tcW w:w="710" w:type="dxa"/>
            <w:shd w:val="clear" w:color="000000" w:fill="FFFFFF"/>
            <w:hideMark/>
          </w:tcPr>
          <w:p w14:paraId="549E197D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5044AD05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ровской области", с учетом положений части 3 статьи 17 ук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занного закона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5AE8622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35CC714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22223,00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2680" w14:textId="7CE2435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22860,80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7ED58" w14:textId="650F4E39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25409,00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91193" w14:textId="7941DD0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40E9F" w14:textId="439F64DA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1918C" w14:textId="1C800941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99301" w14:textId="6950F22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151 825,80</w:t>
            </w:r>
          </w:p>
        </w:tc>
      </w:tr>
      <w:tr w:rsidR="00C53A09" w:rsidRPr="00537901" w14:paraId="49B33110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2"/>
        </w:trPr>
        <w:tc>
          <w:tcPr>
            <w:tcW w:w="710" w:type="dxa"/>
            <w:shd w:val="clear" w:color="000000" w:fill="FFFFFF"/>
            <w:hideMark/>
          </w:tcPr>
          <w:p w14:paraId="0CF3162A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4A5FAEF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Начисление и выплата компенсации за работу по подготовке госуда</w:t>
            </w:r>
            <w:r w:rsidRPr="00537901">
              <w:rPr>
                <w:sz w:val="18"/>
                <w:szCs w:val="20"/>
                <w:lang w:eastAsia="ru-RU"/>
              </w:rPr>
              <w:t>р</w:t>
            </w:r>
            <w:r w:rsidRPr="00537901">
              <w:rPr>
                <w:sz w:val="18"/>
                <w:szCs w:val="20"/>
                <w:lang w:eastAsia="ru-RU"/>
              </w:rPr>
              <w:t>ственной итоговой аттестации по образовательным программам о</w:t>
            </w:r>
            <w:r w:rsidRPr="00537901">
              <w:rPr>
                <w:sz w:val="18"/>
                <w:szCs w:val="20"/>
                <w:lang w:eastAsia="ru-RU"/>
              </w:rPr>
              <w:t>с</w:t>
            </w:r>
            <w:r w:rsidRPr="00537901">
              <w:rPr>
                <w:sz w:val="18"/>
                <w:szCs w:val="20"/>
                <w:lang w:eastAsia="ru-RU"/>
              </w:rPr>
              <w:t>новного общего и среднего образования педагогическим работникам муниципальных образовательных организаций, участвующим в пр</w:t>
            </w:r>
            <w:r w:rsidRPr="00537901">
              <w:rPr>
                <w:sz w:val="18"/>
                <w:szCs w:val="20"/>
                <w:lang w:eastAsia="ru-RU"/>
              </w:rPr>
              <w:t>о</w:t>
            </w:r>
            <w:r w:rsidRPr="00537901">
              <w:rPr>
                <w:sz w:val="18"/>
                <w:szCs w:val="20"/>
                <w:lang w:eastAsia="ru-RU"/>
              </w:rPr>
              <w:t>ведении указанной государственной итоговой аттестации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988D12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68DB1B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8668" w14:textId="5C5EAD1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31754" w14:textId="0C4FABF4" w:rsidR="00C53A09" w:rsidRPr="00C53A09" w:rsidRDefault="00C53A09" w:rsidP="009B21C4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2B94C" w14:textId="4BF323D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72E5" w14:textId="6C326DCE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3B6AC" w14:textId="7D7C712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3CB83" w14:textId="58F001AB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1 345,00</w:t>
            </w:r>
          </w:p>
        </w:tc>
      </w:tr>
      <w:tr w:rsidR="00C53A09" w:rsidRPr="00537901" w14:paraId="1D0C8314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A6E0FCC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B60EEE8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Меры социальной поддержки гражданам, заключившим дог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вор о целевом обучении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0BA2668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0601B75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0969" w14:textId="75436B06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47,00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7BF12" w14:textId="2AB603BC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9F346" w14:textId="330E5B2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6A72F" w14:textId="3A9E605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89F59" w14:textId="7E966BD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5FB0A" w14:textId="5CB7115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463,00</w:t>
            </w:r>
          </w:p>
        </w:tc>
      </w:tr>
      <w:tr w:rsidR="00C53A09" w:rsidRPr="00537901" w14:paraId="4EC9D926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25"/>
        </w:trPr>
        <w:tc>
          <w:tcPr>
            <w:tcW w:w="710" w:type="dxa"/>
            <w:shd w:val="clear" w:color="000000" w:fill="FFFFFF"/>
            <w:hideMark/>
          </w:tcPr>
          <w:p w14:paraId="040D64F2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0E640C1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Премия главы Слободского района лучшим педагогическим работникам образовательных организаций Слободского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C4EDF5D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8DBD5EB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57D7" w14:textId="77F7BE8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880CF" w14:textId="617B5A9F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27DC3" w14:textId="2AB5658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F5F49" w14:textId="1984EE7A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724E5" w14:textId="503BD45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F59ED" w14:textId="1280C132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140,00</w:t>
            </w:r>
          </w:p>
        </w:tc>
      </w:tr>
      <w:tr w:rsidR="00C53A09" w:rsidRPr="00537901" w14:paraId="2C8B6FAB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89"/>
        </w:trPr>
        <w:tc>
          <w:tcPr>
            <w:tcW w:w="710" w:type="dxa"/>
            <w:shd w:val="clear" w:color="000000" w:fill="FFFFFF"/>
          </w:tcPr>
          <w:p w14:paraId="309C70FB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lastRenderedPageBreak/>
              <w:t>3.8</w:t>
            </w:r>
          </w:p>
        </w:tc>
        <w:tc>
          <w:tcPr>
            <w:tcW w:w="5670" w:type="dxa"/>
            <w:shd w:val="clear" w:color="000000" w:fill="FFFFFF"/>
          </w:tcPr>
          <w:p w14:paraId="7CA70F6B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Компенсация расходов на оплату проезда педагогическим р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ботникам до места работы и обратно</w:t>
            </w:r>
          </w:p>
        </w:tc>
        <w:tc>
          <w:tcPr>
            <w:tcW w:w="1978" w:type="dxa"/>
            <w:shd w:val="clear" w:color="000000" w:fill="FFFFFF"/>
          </w:tcPr>
          <w:p w14:paraId="30076B97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7B7531A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DEB8" w14:textId="07D99E49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1051,60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BFD40" w14:textId="2A16D1F7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F7A3B" w14:textId="35705E4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11E8C" w14:textId="013F117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DB71B" w14:textId="21F45F1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F63CE9" w14:textId="544B8928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1 858,70</w:t>
            </w:r>
          </w:p>
        </w:tc>
      </w:tr>
      <w:tr w:rsidR="00C53A09" w:rsidRPr="00537901" w14:paraId="1BFFEE6B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C47AF5C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DCE6F1"/>
            <w:hideMark/>
          </w:tcPr>
          <w:p w14:paraId="651F5E1F" w14:textId="77777777" w:rsidR="00C53A09" w:rsidRPr="00537901" w:rsidRDefault="00C53A09" w:rsidP="00C53A09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предупреждение социального с</w:t>
            </w:r>
            <w:r w:rsidRPr="00537901">
              <w:rPr>
                <w:b/>
                <w:bCs/>
                <w:color w:val="000000"/>
                <w:lang w:eastAsia="ru-RU"/>
              </w:rPr>
              <w:t>и</w:t>
            </w:r>
            <w:r w:rsidRPr="00537901">
              <w:rPr>
                <w:b/>
                <w:bCs/>
                <w:color w:val="000000"/>
                <w:lang w:eastAsia="ru-RU"/>
              </w:rPr>
              <w:t>ротства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7F6AB548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BB98C2F" w14:textId="77777777" w:rsidR="00C53A09" w:rsidRPr="006B4DEC" w:rsidRDefault="00C53A09" w:rsidP="00C53A09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8D2" w14:textId="0B514C62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10163,00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30A6" w14:textId="22128384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51A69" w14:textId="7268A0BD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2FA46" w14:textId="0D7CFBCB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817E3" w14:textId="0056E311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92BBE" w14:textId="78F5E08E" w:rsidR="00C53A09" w:rsidRPr="00C53A09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A09">
              <w:rPr>
                <w:b/>
                <w:bCs/>
                <w:color w:val="000000"/>
                <w:sz w:val="18"/>
                <w:szCs w:val="18"/>
              </w:rPr>
              <w:t>56 793,00</w:t>
            </w:r>
          </w:p>
        </w:tc>
      </w:tr>
      <w:tr w:rsidR="00C53A09" w:rsidRPr="00537901" w14:paraId="4EADFF49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21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  <w:hideMark/>
          </w:tcPr>
          <w:p w14:paraId="446A42E8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5956C" w14:textId="77777777" w:rsidR="00C53A09" w:rsidRPr="00537901" w:rsidRDefault="00C53A09" w:rsidP="00C53A09">
            <w:pPr>
              <w:suppressAutoHyphens w:val="0"/>
              <w:rPr>
                <w:sz w:val="18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Назначение и выплата ежемесячных денежных выплат на детей-сирот  и детей, оставшихся без попечения родителей, находящихся под оп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кой (попечительством), в приемной семье, и  начисление и выплата  ежемесячного вознаграждения, причитающегося приемным родит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</w:t>
            </w:r>
            <w:r w:rsidRPr="00537901">
              <w:rPr>
                <w:sz w:val="18"/>
                <w:szCs w:val="20"/>
                <w:lang w:eastAsia="ru-RU"/>
              </w:rPr>
              <w:t>м</w:t>
            </w:r>
            <w:r w:rsidRPr="00537901">
              <w:rPr>
                <w:sz w:val="18"/>
                <w:szCs w:val="20"/>
                <w:lang w:eastAsia="ru-RU"/>
              </w:rPr>
              <w:t>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23396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FC27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24FB" w14:textId="2BB86C2A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10163,00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E8F99" w14:textId="55E106B6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78EF6" w14:textId="7A9F31F4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45DEA" w14:textId="30FBC45B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D616" w14:textId="744C5113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90267" w14:textId="62061CDD" w:rsidR="00C53A09" w:rsidRPr="00C53A0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53A09">
              <w:rPr>
                <w:color w:val="000000"/>
                <w:sz w:val="18"/>
                <w:szCs w:val="18"/>
              </w:rPr>
              <w:t>56 793,00</w:t>
            </w:r>
          </w:p>
        </w:tc>
      </w:tr>
      <w:tr w:rsidR="00C53A09" w:rsidRPr="00537901" w14:paraId="13ACD0A6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4277382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7886E97C" w14:textId="77777777" w:rsidR="00C53A09" w:rsidRPr="00537901" w:rsidRDefault="00C53A09" w:rsidP="00C53A09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совершенствование отдыха и озд</w:t>
            </w:r>
            <w:r w:rsidRPr="00537901">
              <w:rPr>
                <w:b/>
                <w:bCs/>
                <w:lang w:eastAsia="ru-RU"/>
              </w:rPr>
              <w:t>о</w:t>
            </w:r>
            <w:r w:rsidRPr="00537901">
              <w:rPr>
                <w:b/>
                <w:bCs/>
                <w:lang w:eastAsia="ru-RU"/>
              </w:rPr>
              <w:t>ровления детей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6AB84124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9A7EF19" w14:textId="77777777" w:rsidR="00C53A09" w:rsidRPr="006B4DEC" w:rsidRDefault="00C53A09" w:rsidP="00C53A09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76EF" w14:textId="5EF829AD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9B64" w14:textId="179EB209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532D" w14:textId="090C83AE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A4F6" w14:textId="7DF2F2EE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9535F" w14:textId="0DCC9EC0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053D4" w14:textId="0B23AA8C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C53A09" w:rsidRPr="00537901" w14:paraId="2480425F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/>
            <w:shd w:val="clear" w:color="000000" w:fill="FFFFFF"/>
            <w:hideMark/>
          </w:tcPr>
          <w:p w14:paraId="67CD219B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38F2514" w14:textId="77777777" w:rsidR="00C53A09" w:rsidRPr="00537901" w:rsidRDefault="00C53A09" w:rsidP="00C53A0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58E4E13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F5618A1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1081,80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9747" w14:textId="184FDFAA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1653,80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0E1" w14:textId="155F586A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1144,50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424D" w14:textId="09ABAA03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1172,50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3E0C" w14:textId="0C539A4D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1411" w14:textId="57E8A51B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BA25B" w14:textId="53F27949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5 469,20</w:t>
            </w:r>
          </w:p>
        </w:tc>
      </w:tr>
      <w:tr w:rsidR="00C53A09" w:rsidRPr="00537901" w14:paraId="71D28BBC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677EEAA9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AFD3F6C" w14:textId="77777777" w:rsidR="00C53A09" w:rsidRPr="00537901" w:rsidRDefault="00C53A09" w:rsidP="00C53A09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076C689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7AB475E" w14:textId="77777777" w:rsidR="00C53A09" w:rsidRPr="006B4DEC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2347,10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B391" w14:textId="32988E3F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3339,80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BA63" w14:textId="097FC36D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2830,50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3357" w14:textId="07506090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2858,50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8678" w14:textId="43943180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78B7" w14:textId="3ED2EC80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DFD7E" w14:textId="56179709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11 792,50</w:t>
            </w:r>
          </w:p>
        </w:tc>
      </w:tr>
      <w:tr w:rsidR="00C53A09" w:rsidRPr="00537901" w14:paraId="4CFC3911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54797A5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6916199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отдыха и оздоровления детей в каникулярное время на оплату стоимости питания детей в лагерях, организ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259D716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9D6326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81D2" w14:textId="394A3D22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2708" w14:textId="68A6EF29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64A0" w14:textId="7EC359E5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3EBE" w14:textId="4129AE42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D916" w14:textId="770EE4FA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0792" w14:textId="094A1999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C53A09" w:rsidRPr="00537901" w14:paraId="4D00DE16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  <w:hideMark/>
          </w:tcPr>
          <w:p w14:paraId="03261087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654CC3B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E2BCE53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971D4B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734,40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A99A" w14:textId="6575670B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1445,50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4D3D" w14:textId="4A7A6C40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936,20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0443" w14:textId="39C37B67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964,20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55C7" w14:textId="11734435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B285" w14:textId="0E0C62A0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827E" w14:textId="02620AFA" w:rsidR="00C53A09" w:rsidRPr="0069779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4 080,30</w:t>
            </w:r>
          </w:p>
        </w:tc>
      </w:tr>
      <w:tr w:rsidR="00C53A09" w:rsidRPr="00537901" w14:paraId="10E4EC6C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554C251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FAF6C7A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7E14FFF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9C6D501" w14:textId="77777777" w:rsidR="00C53A09" w:rsidRPr="006B4DEC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1999,70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92BB" w14:textId="2437194E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3131,50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E414" w14:textId="56DE48D6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2622,20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AC6E" w14:textId="2C589490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2650,20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D7A5" w14:textId="5D481C6C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AD0F" w14:textId="32773958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8E34D" w14:textId="7D76D38E" w:rsidR="00C53A09" w:rsidRPr="0069779B" w:rsidRDefault="00C53A09" w:rsidP="00C53A0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10 403,60</w:t>
            </w:r>
          </w:p>
        </w:tc>
      </w:tr>
      <w:tr w:rsidR="00C53A09" w:rsidRPr="00537901" w14:paraId="3FB01CC1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94EB0D8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AE31E7F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615A151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6DA5639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B295" w14:textId="3C811116" w:rsidR="00C53A09" w:rsidRPr="00B05ED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1CADB" w14:textId="4F93C53D" w:rsidR="00C53A09" w:rsidRPr="00B05ED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00D65" w14:textId="46FDA499" w:rsidR="00C53A09" w:rsidRPr="00B05ED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ED3BA" w14:textId="7DC31086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D601D" w14:textId="3F5DD54C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CEE56" w14:textId="46120CAB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64,35</w:t>
            </w:r>
          </w:p>
        </w:tc>
      </w:tr>
      <w:tr w:rsidR="00C53A09" w:rsidRPr="00537901" w14:paraId="084F0C00" w14:textId="77777777" w:rsidTr="002627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24BE4D7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496E5F3" w14:textId="77777777" w:rsidR="00C53A09" w:rsidRPr="00537901" w:rsidRDefault="00C53A09" w:rsidP="00C53A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C004695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0C1E2" w14:textId="1729A5C7" w:rsidR="00C53A09" w:rsidRPr="00C7565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1291,86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C966" w14:textId="5661ECC2" w:rsidR="00C53A09" w:rsidRPr="00C7565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D4724" w14:textId="669384E9" w:rsidR="00C53A09" w:rsidRPr="00C7565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EF7EF" w14:textId="0605631A" w:rsidR="00C53A09" w:rsidRPr="00C7565B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A6D15" w14:textId="5D336EDB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78FA0" w14:textId="22882D02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DD487" w14:textId="0A866046" w:rsidR="00C53A09" w:rsidRPr="00E039F9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6 401,16</w:t>
            </w:r>
          </w:p>
        </w:tc>
      </w:tr>
      <w:tr w:rsidR="00C53A09" w:rsidRPr="00537901" w14:paraId="147A6F7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shd w:val="clear" w:color="000000" w:fill="FFFFFF"/>
            <w:hideMark/>
          </w:tcPr>
          <w:p w14:paraId="5B8BFE04" w14:textId="77777777" w:rsidR="00C53A09" w:rsidRPr="00537901" w:rsidRDefault="00C53A09" w:rsidP="00C53A09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49CCB21" w14:textId="77777777" w:rsidR="00C53A09" w:rsidRPr="00537901" w:rsidRDefault="00C53A09" w:rsidP="00C53A09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трудоустройство подростков через центр занятости населения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E296524" w14:textId="77777777" w:rsidR="00C53A09" w:rsidRPr="00537901" w:rsidRDefault="00C53A09" w:rsidP="00C53A09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519D9BE" w14:textId="7777777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347,40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0253" w14:textId="62FB922C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FBC1" w14:textId="3793B9D2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72C" w14:textId="46F75986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B556" w14:textId="15665637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4942" w14:textId="1451566B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3879" w14:textId="6345B492" w:rsidR="00C53A09" w:rsidRPr="006B4DEC" w:rsidRDefault="00C53A09" w:rsidP="00C53A09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1 388,90</w:t>
            </w:r>
          </w:p>
        </w:tc>
      </w:tr>
      <w:tr w:rsidR="005713AB" w:rsidRPr="00537901" w14:paraId="4B5DA9C7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8123B10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2E7095B4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финансовое обеспечение деятел</w:t>
            </w:r>
            <w:r w:rsidRPr="00537901">
              <w:rPr>
                <w:b/>
                <w:bCs/>
                <w:color w:val="000000"/>
                <w:lang w:eastAsia="ru-RU"/>
              </w:rPr>
              <w:t>ь</w:t>
            </w:r>
            <w:r w:rsidRPr="00537901">
              <w:rPr>
                <w:b/>
                <w:bCs/>
                <w:color w:val="000000"/>
                <w:lang w:eastAsia="ru-RU"/>
              </w:rPr>
              <w:t>ности муниципальных учреждений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02BD968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03B68" w14:textId="7462D0DC" w:rsidR="005713AB" w:rsidRPr="004A7F32" w:rsidRDefault="005713AB" w:rsidP="005713A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A7F32">
              <w:rPr>
                <w:color w:val="000000"/>
                <w:sz w:val="18"/>
                <w:szCs w:val="18"/>
              </w:rPr>
              <w:t>401235,00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C957" w14:textId="4AE2137D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373047,20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F02A" w14:textId="651A356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41C5" w14:textId="1C66F49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D31E" w14:textId="2509B898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1AB6" w14:textId="4688F25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356571,50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D98D9" w14:textId="65143702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2 200 568,50</w:t>
            </w:r>
          </w:p>
        </w:tc>
      </w:tr>
      <w:tr w:rsidR="005713AB" w:rsidRPr="00537901" w14:paraId="17781021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63471553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0A0FC8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20C4472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AAC9F" w14:textId="024B2AAC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189987,10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161F" w14:textId="52905AA0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250503,70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6C3F" w14:textId="563E2A57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236422,</w:t>
            </w:r>
            <w:r w:rsidR="00156AA0">
              <w:rPr>
                <w:color w:val="000000"/>
                <w:sz w:val="18"/>
                <w:szCs w:val="18"/>
              </w:rPr>
              <w:t>2</w:t>
            </w:r>
            <w:r w:rsidRPr="005713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5D38" w14:textId="269C7065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238432,60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E6E3" w14:textId="7674E5E9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7F7C" w14:textId="3F7E045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89CE6" w14:textId="2E7B3800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1 393 459,</w:t>
            </w:r>
            <w:r w:rsidR="00156AA0">
              <w:rPr>
                <w:color w:val="000000"/>
                <w:sz w:val="18"/>
                <w:szCs w:val="18"/>
              </w:rPr>
              <w:t>0</w:t>
            </w:r>
            <w:r w:rsidRPr="005713AB">
              <w:rPr>
                <w:color w:val="000000"/>
                <w:sz w:val="18"/>
                <w:szCs w:val="18"/>
              </w:rPr>
              <w:t>0</w:t>
            </w:r>
          </w:p>
        </w:tc>
      </w:tr>
      <w:tr w:rsidR="005713AB" w:rsidRPr="00537901" w14:paraId="04793D48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5"/>
        </w:trPr>
        <w:tc>
          <w:tcPr>
            <w:tcW w:w="710" w:type="dxa"/>
            <w:vMerge/>
            <w:shd w:val="clear" w:color="000000" w:fill="FFFFFF"/>
            <w:hideMark/>
          </w:tcPr>
          <w:p w14:paraId="740F7D07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13C7AD8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8416957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30346" w14:textId="3DE2C5D7" w:rsidR="005713AB" w:rsidRPr="004A7F32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591222,10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7803" w14:textId="61C3A2F9" w:rsidR="005713AB" w:rsidRPr="00376C7C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6C7C">
              <w:rPr>
                <w:b/>
                <w:bCs/>
                <w:color w:val="000000"/>
                <w:sz w:val="18"/>
                <w:szCs w:val="18"/>
              </w:rPr>
              <w:t>623550,90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CDED" w14:textId="40D6E33F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592993,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5713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D7D7" w14:textId="447BAC92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595004,20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054E" w14:textId="036D3F36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595628,30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7600" w14:textId="5F9F70AF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595628,20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DBC30" w14:textId="1356371D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3 594 027,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5713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713AB" w:rsidRPr="00537901" w14:paraId="636A6355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A309D57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7610F68F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 xml:space="preserve"> Финансовое обеспечение деятельности дошкольных образов</w:t>
            </w:r>
            <w:r w:rsidRPr="00537901">
              <w:rPr>
                <w:iCs/>
                <w:color w:val="000000"/>
                <w:sz w:val="20"/>
                <w:lang w:eastAsia="ru-RU"/>
              </w:rPr>
              <w:t>а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тельных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3CFB1A2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E33B2" w14:textId="3509924F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127703,50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1512" w14:textId="1A005F60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92709,00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3279" w14:textId="0897EA05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2B1D" w14:textId="69E7BD7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B9A" w14:textId="733338C6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345C" w14:textId="567C0E35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76DA" w14:textId="783DBEB9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552 654,50</w:t>
            </w:r>
          </w:p>
        </w:tc>
      </w:tr>
      <w:tr w:rsidR="005713AB" w:rsidRPr="00537901" w14:paraId="463786FB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5"/>
        </w:trPr>
        <w:tc>
          <w:tcPr>
            <w:tcW w:w="710" w:type="dxa"/>
            <w:vMerge/>
            <w:shd w:val="clear" w:color="000000" w:fill="FFFFFF"/>
            <w:hideMark/>
          </w:tcPr>
          <w:p w14:paraId="0371A16E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4A9B81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E3C7395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2585" w14:textId="54487315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87701,00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4C0A" w14:textId="05E4F450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128569,00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E4B0" w14:textId="42ED3E9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129968,60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1199" w14:textId="3EE814EB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132258,10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F65F" w14:textId="4693B8B3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618C" w14:textId="1F20B13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F2D4" w14:textId="4D710B46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744 256,10</w:t>
            </w:r>
          </w:p>
        </w:tc>
      </w:tr>
      <w:tr w:rsidR="005713AB" w:rsidRPr="00537901" w14:paraId="014BCEDB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/>
            <w:shd w:val="clear" w:color="000000" w:fill="FFFFFF"/>
            <w:hideMark/>
          </w:tcPr>
          <w:p w14:paraId="5B422E76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4FD588F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63B2ACF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61E44" w14:textId="793785F8" w:rsidR="005713AB" w:rsidRPr="004A7F32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215404,50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F317" w14:textId="5221655C" w:rsidR="005713AB" w:rsidRPr="00376C7C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6C7C">
              <w:rPr>
                <w:b/>
                <w:bCs/>
                <w:color w:val="000000"/>
                <w:sz w:val="18"/>
                <w:szCs w:val="18"/>
              </w:rPr>
              <w:t>221278,00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91C5" w14:textId="6059B260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213029,10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194A" w14:textId="2F91A0B3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215318,60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2D36" w14:textId="1800B90C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37E0" w14:textId="01BE6CE6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C5C3F" w14:textId="029AFD8D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1 296 910,60</w:t>
            </w:r>
          </w:p>
        </w:tc>
      </w:tr>
      <w:tr w:rsidR="005713AB" w:rsidRPr="00537901" w14:paraId="603EF68A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544B6599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6B8587B5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общеобразовательные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CB409FC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003A8" w14:textId="3598761C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271981,10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084B" w14:textId="3348DDA2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279591,30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EAEE" w14:textId="3879E7AB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8374" w14:textId="5EB2C778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CE90" w14:textId="5985B081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207D" w14:textId="0A150B3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273511,00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1B67" w14:textId="65086E1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1 645 616,70</w:t>
            </w:r>
          </w:p>
        </w:tc>
      </w:tr>
      <w:tr w:rsidR="005713AB" w:rsidRPr="00537901" w14:paraId="00931404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8"/>
        </w:trPr>
        <w:tc>
          <w:tcPr>
            <w:tcW w:w="710" w:type="dxa"/>
            <w:vMerge/>
            <w:shd w:val="clear" w:color="000000" w:fill="FFFFFF"/>
            <w:hideMark/>
          </w:tcPr>
          <w:p w14:paraId="6A84E7D8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7BF2FE6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C9D49A5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F1688" w14:textId="7194E971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72129,00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4635" w14:textId="0E8BF4DD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89713,50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4130" w14:textId="556CDA1B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75310,</w:t>
            </w:r>
            <w:r w:rsidR="00156AA0">
              <w:rPr>
                <w:color w:val="000000"/>
                <w:sz w:val="18"/>
                <w:szCs w:val="18"/>
              </w:rPr>
              <w:t>3</w:t>
            </w:r>
            <w:r w:rsidRPr="005713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916C" w14:textId="73B8E69D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75001,90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C4E9" w14:textId="5BE990B3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EF0C" w14:textId="65E5C16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4F03" w14:textId="47BF5EA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462 163,</w:t>
            </w:r>
            <w:r w:rsidR="00156AA0">
              <w:rPr>
                <w:color w:val="000000"/>
                <w:sz w:val="18"/>
                <w:szCs w:val="18"/>
              </w:rPr>
              <w:t>5</w:t>
            </w:r>
            <w:r w:rsidRPr="005713AB">
              <w:rPr>
                <w:color w:val="000000"/>
                <w:sz w:val="18"/>
                <w:szCs w:val="18"/>
              </w:rPr>
              <w:t>0</w:t>
            </w:r>
          </w:p>
        </w:tc>
      </w:tr>
      <w:tr w:rsidR="005713AB" w:rsidRPr="00537901" w14:paraId="4BC1B1EE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0"/>
        </w:trPr>
        <w:tc>
          <w:tcPr>
            <w:tcW w:w="710" w:type="dxa"/>
            <w:vMerge/>
            <w:shd w:val="clear" w:color="000000" w:fill="FFFFFF"/>
            <w:hideMark/>
          </w:tcPr>
          <w:p w14:paraId="25737C7A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A7B0F70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E0C2D18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AB500" w14:textId="0D887E03" w:rsidR="005713AB" w:rsidRPr="004A7F32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344110,10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C58D" w14:textId="4C37F5EB" w:rsidR="005713AB" w:rsidRPr="00376C7C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6C7C">
              <w:rPr>
                <w:b/>
                <w:bCs/>
                <w:color w:val="000000"/>
                <w:sz w:val="18"/>
                <w:szCs w:val="18"/>
              </w:rPr>
              <w:t>369304,80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7223" w14:textId="0B0E662F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348821,</w:t>
            </w:r>
            <w:r w:rsidR="00156AA0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5713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803C" w14:textId="4C5B2814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348513,00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3744" w14:textId="62AA3466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348515,50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11C1" w14:textId="12E0F2A9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348515,40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B023D" w14:textId="5D5DBEC4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2 107 780,</w:t>
            </w:r>
            <w:r w:rsidR="005702B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Pr="005713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713AB" w:rsidRPr="00537901" w14:paraId="458770A7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0D3D425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97E83BB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организаций дополн</w:t>
            </w:r>
            <w:r w:rsidRPr="00537901">
              <w:rPr>
                <w:iCs/>
                <w:color w:val="000000"/>
                <w:sz w:val="20"/>
                <w:lang w:eastAsia="ru-RU"/>
              </w:rPr>
              <w:t>и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590732D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61CF" w14:textId="7FBBC3FD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922,80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2195" w14:textId="363F60FD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160,40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33BD" w14:textId="6F32DBFE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8EA3" w14:textId="0D2E8F98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C6CD" w14:textId="4E47787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7A2B" w14:textId="26E604B7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9957" w14:textId="00E39543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1 083,20</w:t>
            </w:r>
          </w:p>
        </w:tc>
      </w:tr>
      <w:tr w:rsidR="005713AB" w:rsidRPr="00537901" w14:paraId="2F62BED5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4"/>
        </w:trPr>
        <w:tc>
          <w:tcPr>
            <w:tcW w:w="710" w:type="dxa"/>
            <w:vMerge/>
            <w:shd w:val="clear" w:color="000000" w:fill="FFFFFF"/>
            <w:hideMark/>
          </w:tcPr>
          <w:p w14:paraId="77F98C88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B9143C1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EE110D0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EE344" w14:textId="7A386C07" w:rsidR="005713AB" w:rsidRPr="004A7F32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7478,20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A2B" w14:textId="483E1D62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8622,50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AB84" w14:textId="358CA555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D41F" w14:textId="3A7B0096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9C21" w14:textId="6FF7072B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62EC" w14:textId="5375DB2E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1D5C5" w14:textId="4D38BD39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49 221,00</w:t>
            </w:r>
          </w:p>
        </w:tc>
      </w:tr>
      <w:tr w:rsidR="005713AB" w:rsidRPr="00537901" w14:paraId="4623D59E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60"/>
        </w:trPr>
        <w:tc>
          <w:tcPr>
            <w:tcW w:w="710" w:type="dxa"/>
            <w:vMerge/>
            <w:shd w:val="clear" w:color="000000" w:fill="FFFFFF"/>
            <w:hideMark/>
          </w:tcPr>
          <w:p w14:paraId="7A3FCA2A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7C3BB6D3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E1A960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B90EF" w14:textId="2D251BD8" w:rsidR="005713AB" w:rsidRPr="004A7F32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8401,00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3D81E" w14:textId="72F6F666" w:rsidR="005713AB" w:rsidRPr="00376C7C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6C7C">
              <w:rPr>
                <w:b/>
                <w:bCs/>
                <w:color w:val="000000"/>
                <w:sz w:val="18"/>
                <w:szCs w:val="18"/>
              </w:rPr>
              <w:t>8782,90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F90D" w14:textId="2907EC2F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3A5E" w14:textId="09544715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0F67" w14:textId="4C8E8947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A195" w14:textId="7BDFEE47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FAFB0" w14:textId="1E51E87D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50 304,20</w:t>
            </w:r>
          </w:p>
        </w:tc>
      </w:tr>
      <w:tr w:rsidR="005713AB" w:rsidRPr="00537901" w14:paraId="0BFF34DA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7C6F0B4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60D0F38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методического кабин</w:t>
            </w:r>
            <w:r w:rsidRPr="00537901">
              <w:rPr>
                <w:iCs/>
                <w:color w:val="000000"/>
                <w:sz w:val="20"/>
                <w:lang w:eastAsia="ru-RU"/>
              </w:rPr>
              <w:t>е</w:t>
            </w:r>
            <w:r w:rsidRPr="00537901">
              <w:rPr>
                <w:iCs/>
                <w:color w:val="000000"/>
                <w:sz w:val="20"/>
                <w:lang w:eastAsia="ru-RU"/>
              </w:rPr>
              <w:t>та, централизованной бухгалтерии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0DAB6A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75D3B3" w14:textId="5DFA19CC" w:rsidR="005713AB" w:rsidRPr="001318FF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627,60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478432" w14:textId="00383572" w:rsidR="005713AB" w:rsidRPr="0069779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586,50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A749E8" w14:textId="614FA7E3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B17A9" w14:textId="47E88D46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5761B8" w14:textId="3F80A027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4CB9F1" w14:textId="448CDD52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4B30" w14:textId="03EF393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1 214,10</w:t>
            </w:r>
          </w:p>
        </w:tc>
      </w:tr>
      <w:tr w:rsidR="005713AB" w:rsidRPr="00537901" w14:paraId="6FADAC47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2"/>
        </w:trPr>
        <w:tc>
          <w:tcPr>
            <w:tcW w:w="710" w:type="dxa"/>
            <w:vMerge/>
            <w:shd w:val="clear" w:color="000000" w:fill="FFFFFF"/>
          </w:tcPr>
          <w:p w14:paraId="589B3C73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566AFCE4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61748CFE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51E821" w14:textId="576B10F1" w:rsidR="005713AB" w:rsidRPr="001318FF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22678,90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431D7F" w14:textId="23DF4089" w:rsidR="005713AB" w:rsidRPr="0069779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23598,70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CF4D01" w14:textId="73C034F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9FE39" w14:textId="0A8E32A4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2AA90D" w14:textId="15733813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4111E" w14:textId="7232228C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18AFC" w14:textId="0CF1FD6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137 818,40</w:t>
            </w:r>
          </w:p>
        </w:tc>
      </w:tr>
      <w:tr w:rsidR="005713AB" w:rsidRPr="00537901" w14:paraId="7407D75E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shd w:val="clear" w:color="000000" w:fill="FFFFFF"/>
          </w:tcPr>
          <w:p w14:paraId="74B70B9D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2D456E90" w14:textId="77777777" w:rsidR="005713AB" w:rsidRPr="00537901" w:rsidRDefault="005713AB" w:rsidP="005713A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BAF4CC6" w14:textId="77777777" w:rsidR="005713AB" w:rsidRPr="00537901" w:rsidRDefault="005713AB" w:rsidP="005713A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212630" w14:textId="0E05C8A1" w:rsidR="005713AB" w:rsidRPr="00CD2720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23306,50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C2EC9B" w14:textId="57799080" w:rsidR="005713AB" w:rsidRPr="00CD2720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24185,20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FBE92E" w14:textId="6459AEB8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D2848" w14:textId="4F610FD5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6F3032" w14:textId="4F7384C3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8B712" w14:textId="5CA70560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3FD43" w14:textId="49CB8001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139 032,50</w:t>
            </w:r>
          </w:p>
        </w:tc>
      </w:tr>
      <w:tr w:rsidR="005713AB" w:rsidRPr="00537901" w14:paraId="582F054E" w14:textId="77777777" w:rsidTr="00376C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BDE1DCB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4329DD45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всего финансирование из всех источников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81A88E4" w14:textId="77777777" w:rsidR="005713AB" w:rsidRPr="00537901" w:rsidRDefault="005713AB" w:rsidP="005713A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7116" w14:textId="6E517463" w:rsidR="005713AB" w:rsidRPr="001318FF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76115,60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9462A" w14:textId="46E21C4E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42817,41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585C3" w14:textId="1231E813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105297,14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94EC6" w14:textId="78455BCE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42169,50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FDFF8" w14:textId="0157AE71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FDF00" w14:textId="74027E73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9AB56D" w14:textId="5EFDD212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322 817,85</w:t>
            </w:r>
          </w:p>
        </w:tc>
      </w:tr>
      <w:tr w:rsidR="005713AB" w:rsidRPr="00537901" w14:paraId="4C65CDF8" w14:textId="77777777" w:rsidTr="00376C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hideMark/>
          </w:tcPr>
          <w:p w14:paraId="1EEB564F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55AC76D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A17950" w14:textId="77777777" w:rsidR="005713AB" w:rsidRPr="00537901" w:rsidRDefault="005713AB" w:rsidP="005713A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CE4D" w14:textId="12B8B52E" w:rsidR="005713AB" w:rsidRPr="001318FF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453495,80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22A74" w14:textId="68BFD7AC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414897,49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36CBF" w14:textId="7F6CB79A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402587,86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FB599" w14:textId="2AD8D3C3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398177,00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6A319" w14:textId="5B964B99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395281,10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BADD" w14:textId="1E13E039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395281,00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0CA6BF" w14:textId="042DD4EA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2 459 720,25</w:t>
            </w:r>
          </w:p>
        </w:tc>
      </w:tr>
      <w:tr w:rsidR="005713AB" w:rsidRPr="00537901" w14:paraId="269AC0BF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9"/>
        </w:trPr>
        <w:tc>
          <w:tcPr>
            <w:tcW w:w="710" w:type="dxa"/>
            <w:vMerge/>
            <w:hideMark/>
          </w:tcPr>
          <w:p w14:paraId="789B821A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0DB0594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D71A20E" w14:textId="77777777" w:rsidR="005713AB" w:rsidRPr="00537901" w:rsidRDefault="005713AB" w:rsidP="005713A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E222" w14:textId="562DF92F" w:rsidR="005713AB" w:rsidRPr="001318FF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195214,60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9F8B5" w14:textId="592B7015" w:rsidR="005713AB" w:rsidRPr="00376C7C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376C7C">
              <w:rPr>
                <w:color w:val="000000"/>
                <w:sz w:val="18"/>
                <w:szCs w:val="18"/>
              </w:rPr>
              <w:t>257004,70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72719" w14:textId="16F691EB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238808,30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3C0C7" w14:textId="5BF86355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240147,20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74BD6" w14:textId="3780933A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53DC3" w14:textId="512D327F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8F46C5" w14:textId="1D1CBEC2" w:rsidR="005713AB" w:rsidRPr="005713AB" w:rsidRDefault="005713AB" w:rsidP="005713AB">
            <w:pPr>
              <w:jc w:val="center"/>
              <w:rPr>
                <w:color w:val="000000"/>
                <w:sz w:val="18"/>
                <w:szCs w:val="18"/>
              </w:rPr>
            </w:pPr>
            <w:r w:rsidRPr="005713AB">
              <w:rPr>
                <w:color w:val="000000"/>
                <w:sz w:val="18"/>
                <w:szCs w:val="18"/>
              </w:rPr>
              <w:t>1 410 504,20</w:t>
            </w:r>
          </w:p>
        </w:tc>
      </w:tr>
      <w:tr w:rsidR="005713AB" w:rsidRPr="00537901" w14:paraId="1B2DF824" w14:textId="77777777" w:rsidTr="005713A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hideMark/>
          </w:tcPr>
          <w:p w14:paraId="19E11650" w14:textId="77777777" w:rsidR="005713AB" w:rsidRPr="00537901" w:rsidRDefault="005713AB" w:rsidP="005713A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B21B401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7038C5E" w14:textId="77777777" w:rsidR="005713AB" w:rsidRPr="00537901" w:rsidRDefault="005713AB" w:rsidP="005713AB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AB52" w14:textId="43AA8462" w:rsidR="005713AB" w:rsidRPr="001318FF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724826,00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532F9" w14:textId="311AD0D7" w:rsidR="005713AB" w:rsidRPr="00376C7C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6C7C">
              <w:rPr>
                <w:b/>
                <w:bCs/>
                <w:color w:val="000000"/>
                <w:sz w:val="18"/>
                <w:szCs w:val="18"/>
              </w:rPr>
              <w:t>714719,60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12730" w14:textId="0350775C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746693,30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F94724" w14:textId="2BA0D6DA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680493,70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2AED72" w14:textId="65EEDE30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663154,90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E3FF30" w14:textId="7478A8A7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663154,80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C1A6EF" w14:textId="7B7B349F" w:rsidR="005713AB" w:rsidRPr="005713AB" w:rsidRDefault="005713AB" w:rsidP="005713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13AB">
              <w:rPr>
                <w:b/>
                <w:bCs/>
                <w:color w:val="000000"/>
                <w:sz w:val="18"/>
                <w:szCs w:val="18"/>
              </w:rPr>
              <w:t>4 193 042,30</w:t>
            </w:r>
          </w:p>
        </w:tc>
      </w:tr>
    </w:tbl>
    <w:p w14:paraId="4D954456" w14:textId="77777777" w:rsidR="004124A6" w:rsidRPr="0064744B" w:rsidRDefault="004124A6" w:rsidP="00A16B3C">
      <w:pPr>
        <w:ind w:firstLine="709"/>
        <w:jc w:val="both"/>
        <w:rPr>
          <w:szCs w:val="28"/>
        </w:rPr>
      </w:pPr>
    </w:p>
    <w:p w14:paraId="726B671D" w14:textId="77777777" w:rsidR="005501E6" w:rsidRDefault="005501E6">
      <w:pPr>
        <w:tabs>
          <w:tab w:val="left" w:pos="0"/>
        </w:tabs>
        <w:jc w:val="center"/>
        <w:sectPr w:rsidR="005501E6" w:rsidSect="00FA7563">
          <w:headerReference w:type="even" r:id="rId11"/>
          <w:headerReference w:type="default" r:id="rId12"/>
          <w:headerReference w:type="first" r:id="rId13"/>
          <w:pgSz w:w="16838" w:h="11906" w:orient="landscape"/>
          <w:pgMar w:top="851" w:right="1134" w:bottom="707" w:left="1134" w:header="709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3"/>
      </w:tblGrid>
      <w:tr w:rsidR="00C43189" w14:paraId="34F705FF" w14:textId="77777777" w:rsidTr="00C43189">
        <w:tc>
          <w:tcPr>
            <w:tcW w:w="5954" w:type="dxa"/>
          </w:tcPr>
          <w:p w14:paraId="1D5FB581" w14:textId="77777777" w:rsidR="00C43189" w:rsidRDefault="00C43189" w:rsidP="00BC34F4">
            <w:bookmarkStart w:id="32" w:name="_Hlk157003117"/>
          </w:p>
        </w:tc>
        <w:tc>
          <w:tcPr>
            <w:tcW w:w="4253" w:type="dxa"/>
          </w:tcPr>
          <w:p w14:paraId="7BC2D3FA" w14:textId="688D2F36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041B94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C4B0DE9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666199A8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49509F2B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60DF4CFE" w14:textId="77777777" w:rsidTr="00C43189">
        <w:tc>
          <w:tcPr>
            <w:tcW w:w="5954" w:type="dxa"/>
          </w:tcPr>
          <w:p w14:paraId="03ADC528" w14:textId="77777777" w:rsidR="00C43189" w:rsidRDefault="00C43189" w:rsidP="00BC34F4"/>
        </w:tc>
        <w:tc>
          <w:tcPr>
            <w:tcW w:w="4253" w:type="dxa"/>
          </w:tcPr>
          <w:p w14:paraId="3C7147E1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4AD88064" w14:textId="77777777" w:rsidTr="00C43189">
        <w:tc>
          <w:tcPr>
            <w:tcW w:w="5954" w:type="dxa"/>
          </w:tcPr>
          <w:p w14:paraId="71998656" w14:textId="77777777" w:rsidR="00C43189" w:rsidRDefault="00C43189" w:rsidP="00BC34F4"/>
        </w:tc>
        <w:tc>
          <w:tcPr>
            <w:tcW w:w="4253" w:type="dxa"/>
          </w:tcPr>
          <w:p w14:paraId="29C377D2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282F82DA" w14:textId="77777777" w:rsidTr="00C43189">
        <w:tc>
          <w:tcPr>
            <w:tcW w:w="5954" w:type="dxa"/>
          </w:tcPr>
          <w:p w14:paraId="6EC252A5" w14:textId="77777777" w:rsidR="00897306" w:rsidRDefault="00897306" w:rsidP="00897306"/>
        </w:tc>
        <w:tc>
          <w:tcPr>
            <w:tcW w:w="4253" w:type="dxa"/>
          </w:tcPr>
          <w:p w14:paraId="2FE9675F" w14:textId="75E6964E" w:rsidR="00897306" w:rsidRPr="00493630" w:rsidRDefault="00041B94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24.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1053</w:t>
            </w:r>
          </w:p>
        </w:tc>
      </w:tr>
    </w:tbl>
    <w:p w14:paraId="41BBA8C8" w14:textId="77777777" w:rsidR="00C43189" w:rsidRDefault="00C43189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</w:p>
    <w:p w14:paraId="5746D45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Приложение №</w:t>
      </w:r>
      <w:r w:rsidR="00DC278F">
        <w:rPr>
          <w:rFonts w:ascii="Times New Roman" w:hAnsi="Times New Roman" w:cs="Times New Roman"/>
          <w:sz w:val="24"/>
        </w:rPr>
        <w:t>5</w:t>
      </w:r>
      <w:r w:rsidRPr="00594A75">
        <w:rPr>
          <w:rFonts w:ascii="Times New Roman" w:hAnsi="Times New Roman" w:cs="Times New Roman"/>
          <w:sz w:val="24"/>
        </w:rPr>
        <w:t xml:space="preserve"> </w:t>
      </w:r>
    </w:p>
    <w:p w14:paraId="534D566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к Программе</w:t>
      </w:r>
    </w:p>
    <w:p w14:paraId="58F8F28E" w14:textId="77777777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bookmarkStart w:id="33" w:name="_Hlk219809763"/>
      <w:r w:rsidRPr="00B7268F">
        <w:rPr>
          <w:rFonts w:ascii="Times New Roman" w:hAnsi="Times New Roman" w:cs="Times New Roman"/>
          <w:b/>
          <w:sz w:val="24"/>
        </w:rPr>
        <w:t xml:space="preserve">План по реализации муниципальной программы </w:t>
      </w:r>
    </w:p>
    <w:p w14:paraId="617E0774" w14:textId="69E5077F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B7268F">
        <w:rPr>
          <w:rFonts w:ascii="Times New Roman" w:hAnsi="Times New Roman" w:cs="Times New Roman"/>
          <w:b/>
          <w:sz w:val="24"/>
        </w:rPr>
        <w:t>«Развитие образования в Слободском районе» на 202</w:t>
      </w:r>
      <w:r w:rsidR="007E2E2E">
        <w:rPr>
          <w:rFonts w:ascii="Times New Roman" w:hAnsi="Times New Roman" w:cs="Times New Roman"/>
          <w:b/>
          <w:sz w:val="24"/>
        </w:rPr>
        <w:t>6</w:t>
      </w:r>
      <w:r w:rsidRPr="00B7268F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W w:w="11058" w:type="dxa"/>
        <w:tblInd w:w="-319" w:type="dxa"/>
        <w:tblLayout w:type="fixed"/>
        <w:tblLook w:val="04A0" w:firstRow="1" w:lastRow="0" w:firstColumn="1" w:lastColumn="0" w:noHBand="0" w:noVBand="1"/>
      </w:tblPr>
      <w:tblGrid>
        <w:gridCol w:w="566"/>
        <w:gridCol w:w="2442"/>
        <w:gridCol w:w="1388"/>
        <w:gridCol w:w="850"/>
        <w:gridCol w:w="851"/>
        <w:gridCol w:w="1447"/>
        <w:gridCol w:w="1529"/>
        <w:gridCol w:w="1985"/>
      </w:tblGrid>
      <w:tr w:rsidR="005501E6" w:rsidRPr="00537901" w14:paraId="0AAC9BE8" w14:textId="77777777" w:rsidTr="006C64F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CD2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4" w:name="_Hlk157003093"/>
            <w:bookmarkEnd w:id="32"/>
            <w:bookmarkEnd w:id="33"/>
            <w:r w:rsidRPr="00537901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1240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отдельного мероприятия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01FC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E721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BAE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EDC7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Финансирование</w:t>
            </w:r>
          </w:p>
          <w:p w14:paraId="6011D34B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на очередной финансовый год, тыс.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C295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5501E6" w:rsidRPr="00537901" w14:paraId="139B1A82" w14:textId="77777777" w:rsidTr="006C64F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DB97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EE31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D2C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C5D5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начало реализ</w:t>
            </w:r>
            <w:r w:rsidR="004F5AD3" w:rsidRPr="00537901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19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605B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7638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4983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8E1F696" w14:textId="77777777" w:rsidTr="004A7F3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0B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B1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E3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F1E" w14:textId="012D52A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DA8" w14:textId="4A7E9F4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EBA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CF9D4" w14:textId="1575CF5F" w:rsidR="004A7F32" w:rsidRPr="004A7F32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A7F32">
              <w:rPr>
                <w:color w:val="000000"/>
                <w:sz w:val="28"/>
                <w:szCs w:val="28"/>
              </w:rPr>
              <w:t>42817,</w:t>
            </w:r>
            <w:r w:rsidR="00557F6B">
              <w:rPr>
                <w:color w:val="000000"/>
                <w:sz w:val="28"/>
                <w:szCs w:val="28"/>
              </w:rPr>
              <w:t>4</w:t>
            </w:r>
            <w:r w:rsidR="001318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F2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4A7F32" w:rsidRPr="00537901" w14:paraId="394918BD" w14:textId="77777777" w:rsidTr="004A7F3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88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36A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6B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09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2F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D77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BA282" w14:textId="47E88451" w:rsidR="004A7F32" w:rsidRPr="004A7F32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376C7C">
              <w:rPr>
                <w:color w:val="000000"/>
                <w:sz w:val="28"/>
                <w:szCs w:val="28"/>
              </w:rPr>
              <w:t>14897</w:t>
            </w:r>
            <w:r>
              <w:rPr>
                <w:color w:val="000000"/>
                <w:sz w:val="28"/>
                <w:szCs w:val="28"/>
              </w:rPr>
              <w:t>,</w:t>
            </w:r>
            <w:r w:rsidR="00376C7C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A7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2A098682" w14:textId="77777777" w:rsidTr="004A7F32">
        <w:trPr>
          <w:trHeight w:val="4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2F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326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AAF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62B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5EC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A12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26EB3" w14:textId="458E78BB" w:rsidR="004A7F32" w:rsidRPr="004A7F32" w:rsidRDefault="00E039F9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376C7C">
              <w:rPr>
                <w:color w:val="000000"/>
                <w:sz w:val="28"/>
                <w:szCs w:val="28"/>
              </w:rPr>
              <w:t>7004</w:t>
            </w:r>
            <w:r>
              <w:rPr>
                <w:color w:val="000000"/>
                <w:sz w:val="28"/>
                <w:szCs w:val="28"/>
              </w:rPr>
              <w:t>,</w:t>
            </w:r>
            <w:r w:rsidR="00376C7C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37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2B86395" w14:textId="77777777" w:rsidTr="004A7F32">
        <w:trPr>
          <w:trHeight w:val="2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02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F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90A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3F2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FD7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B4B1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DA108" w14:textId="2A33348A" w:rsidR="004A7F32" w:rsidRPr="004A7F32" w:rsidRDefault="00376C7C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714719,60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6F5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BFB94E4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D5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DCF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предоставления общего и 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AB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FC4" w14:textId="1374E08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588" w14:textId="74508AAB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2A62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94B6" w14:textId="72730EE6" w:rsidR="004A7F32" w:rsidRPr="001F506C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D7A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равная доступность услуг общего образования для всех детей независимо от их социально-экономического положения и состояния здоровья, успешная самореализация детей и молодежи</w:t>
            </w:r>
          </w:p>
        </w:tc>
      </w:tr>
      <w:tr w:rsidR="004A7F32" w:rsidRPr="00537901" w14:paraId="7204973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32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B6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4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0E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1B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C1E0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F2DE" w14:textId="7143050A" w:rsidR="004A7F32" w:rsidRPr="001F506C" w:rsidRDefault="00376C7C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4074,00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F4B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38D4BA4D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CE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89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4E3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75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3E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6F65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DB65" w14:textId="14836290" w:rsidR="004A7F32" w:rsidRPr="001F506C" w:rsidRDefault="00376C7C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88,20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743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D879FDA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EA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6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CF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A0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C3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DC0A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980D" w14:textId="5F03081C" w:rsidR="004A7F32" w:rsidRPr="001F506C" w:rsidRDefault="009A605B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376C7C">
              <w:rPr>
                <w:b/>
                <w:bCs/>
                <w:color w:val="000000"/>
                <w:sz w:val="28"/>
                <w:szCs w:val="28"/>
              </w:rPr>
              <w:t>162,2</w:t>
            </w: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55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45617F1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A7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4E60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E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EBAE" w14:textId="7452ECA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E4C" w14:textId="2452410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6054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41E" w14:textId="488BEF07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</w:t>
            </w:r>
            <w:r w:rsidR="00376C7C">
              <w:rPr>
                <w:color w:val="000000"/>
                <w:sz w:val="28"/>
                <w:szCs w:val="28"/>
              </w:rPr>
              <w:t>9</w:t>
            </w:r>
            <w:r w:rsidRPr="001F506C">
              <w:rPr>
                <w:color w:val="000000"/>
                <w:sz w:val="28"/>
                <w:szCs w:val="28"/>
              </w:rPr>
              <w:t>72,00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C8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родителям (законным представителям) выплачивается компенсации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4A7F32" w:rsidRPr="00537901" w14:paraId="106A8AB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94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B0C1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Ежегодная встреча медалистов с главой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F5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A35" w14:textId="4D067E2C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44A" w14:textId="1D7A474D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EB6F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238" w14:textId="0B4A122B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</w:t>
            </w:r>
            <w:r w:rsidR="00376C7C">
              <w:rPr>
                <w:color w:val="000000"/>
                <w:sz w:val="28"/>
                <w:szCs w:val="28"/>
              </w:rPr>
              <w:t>3</w:t>
            </w:r>
            <w:r w:rsidRPr="001F506C">
              <w:rPr>
                <w:color w:val="000000"/>
                <w:sz w:val="28"/>
                <w:szCs w:val="28"/>
              </w:rPr>
              <w:t>,</w:t>
            </w:r>
            <w:r w:rsidR="00376C7C">
              <w:rPr>
                <w:color w:val="000000"/>
                <w:sz w:val="28"/>
                <w:szCs w:val="28"/>
              </w:rPr>
              <w:t>0</w:t>
            </w:r>
            <w:r w:rsidRPr="001F506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08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Выпускникам,  награжденным медалями «За успехи в учении», выплачена стипендия</w:t>
            </w:r>
          </w:p>
        </w:tc>
      </w:tr>
      <w:tr w:rsidR="004A7F32" w:rsidRPr="00537901" w14:paraId="4852921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6B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6FE6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Проведение муниципальных конкурсов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20F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D1D" w14:textId="7221A18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4708" w14:textId="76BE7D25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F24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1E46" w14:textId="2EA634C0" w:rsidR="004A7F32" w:rsidRPr="001F506C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376C7C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,</w:t>
            </w:r>
            <w:r w:rsidR="00376C7C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6222" w14:textId="194674C0" w:rsidR="00693107" w:rsidRPr="00537901" w:rsidRDefault="004A7F32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муниципальных конкурсов награждены ценными призами</w:t>
            </w:r>
          </w:p>
        </w:tc>
      </w:tr>
      <w:tr w:rsidR="00693107" w:rsidRPr="00537901" w14:paraId="6651B563" w14:textId="77777777" w:rsidTr="007C037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138FD" w14:textId="5A82A6C4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1.4.2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244A" w14:textId="1197B2B4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3107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территорий, закрепленных </w:t>
            </w:r>
            <w:r w:rsidRPr="00693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7AE" w14:textId="7A92078A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3E29" w14:textId="057FDA5E" w:rsidR="00693107" w:rsidRPr="00537901" w:rsidRDefault="00A50953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9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7D78" w14:textId="39D17771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91E83" w14:textId="13569B99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lastRenderedPageBreak/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7116" w14:textId="230559A8" w:rsidR="00693107" w:rsidRPr="001F506C" w:rsidRDefault="009A605B" w:rsidP="00693107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76C7C">
              <w:rPr>
                <w:sz w:val="28"/>
                <w:szCs w:val="28"/>
              </w:rPr>
              <w:t>102</w:t>
            </w:r>
            <w:r>
              <w:rPr>
                <w:sz w:val="28"/>
                <w:szCs w:val="28"/>
              </w:rPr>
              <w:t>,</w:t>
            </w:r>
            <w:r w:rsidR="00376C7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34F9B" w14:textId="7B2BA3A8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310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Осуществлено благоустройство </w:t>
            </w:r>
            <w:r w:rsidRPr="00693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территорий, закрепленных за муниципальными общеобразовательными организациями</w:t>
            </w:r>
          </w:p>
        </w:tc>
      </w:tr>
      <w:tr w:rsidR="00693107" w:rsidRPr="00537901" w14:paraId="0C71CCB7" w14:textId="77777777" w:rsidTr="007C037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6B29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66F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9C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37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1A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1BFB9" w14:textId="7C9C002A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E6B1" w14:textId="31954AF7" w:rsidR="00693107" w:rsidRPr="001F506C" w:rsidRDefault="009A605B" w:rsidP="00693107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134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</w:t>
            </w:r>
            <w:r w:rsidR="0091341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B68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5D9153B3" w14:textId="77777777" w:rsidTr="007C037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4C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5F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59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71A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85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1478E" w14:textId="07BF4552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E409" w14:textId="6BE99439" w:rsidR="00693107" w:rsidRPr="009A605B" w:rsidRDefault="009A605B" w:rsidP="00693107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9A605B">
              <w:rPr>
                <w:b/>
                <w:sz w:val="28"/>
                <w:szCs w:val="28"/>
              </w:rPr>
              <w:t>2</w:t>
            </w:r>
            <w:r w:rsidR="0091341B">
              <w:rPr>
                <w:b/>
                <w:sz w:val="28"/>
                <w:szCs w:val="28"/>
              </w:rPr>
              <w:t>123</w:t>
            </w:r>
            <w:r w:rsidRPr="009A605B">
              <w:rPr>
                <w:b/>
                <w:sz w:val="28"/>
                <w:szCs w:val="28"/>
              </w:rPr>
              <w:t>,</w:t>
            </w:r>
            <w:r w:rsidR="0091341B">
              <w:rPr>
                <w:b/>
                <w:sz w:val="28"/>
                <w:szCs w:val="28"/>
              </w:rPr>
              <w:t>3</w:t>
            </w:r>
            <w:r w:rsidRPr="009A605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F1C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7B140A7B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42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</w:t>
            </w:r>
          </w:p>
          <w:p w14:paraId="461FB21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1D7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питания детей в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A1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2D8" w14:textId="6CE766F5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4D4" w14:textId="4CFE0E96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40D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97BC" w14:textId="34915D78" w:rsidR="00693107" w:rsidRPr="001F506C" w:rsidRDefault="00693107" w:rsidP="006931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04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муниципальных образовательных организациях организовано льготное питание детей</w:t>
            </w:r>
          </w:p>
        </w:tc>
      </w:tr>
      <w:tr w:rsidR="00693107" w:rsidRPr="00537901" w14:paraId="11D4338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70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B9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103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28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B97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590D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EDFC" w14:textId="74B18052" w:rsidR="00693107" w:rsidRPr="001F506C" w:rsidRDefault="00EF51B6" w:rsidP="006931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2818,24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0E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6C4D9F2C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04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22F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99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5D8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41C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AC62" w14:textId="3F6F373D" w:rsidR="00693107" w:rsidRPr="001F506C" w:rsidRDefault="00EF51B6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3639,10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DA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1DDF0DA0" w14:textId="77777777" w:rsidTr="001F506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3AF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9C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988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161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0A4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0663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47CA" w14:textId="5134F00F" w:rsidR="00693107" w:rsidRPr="001F506C" w:rsidRDefault="00EF51B6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18268,30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067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43337054" w14:textId="77777777" w:rsidTr="001F506C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97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530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A3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7FB4" w14:textId="2D5B17DA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969" w14:textId="3ECA8DFD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BE60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5434" w14:textId="583AFB69" w:rsidR="00693107" w:rsidRPr="001F506C" w:rsidRDefault="00EF51B6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983,30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6A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детям участников специальной военной операции</w:t>
            </w:r>
          </w:p>
        </w:tc>
      </w:tr>
      <w:tr w:rsidR="00693107" w:rsidRPr="00537901" w14:paraId="528CA8B7" w14:textId="77777777" w:rsidTr="001F506C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DED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DA0A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EE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44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931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C13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257C" w14:textId="1FA370B6" w:rsidR="00693107" w:rsidRPr="001F506C" w:rsidRDefault="00EF51B6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983,30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E9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1DA22300" w14:textId="77777777" w:rsidTr="001F506C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EC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ED50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55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7FA0" w14:textId="1040BCD4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067A" w14:textId="68A8058F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238C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2EEA" w14:textId="386A1580" w:rsidR="00693107" w:rsidRPr="001F506C" w:rsidRDefault="00693107" w:rsidP="006931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42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обучающихся, получающих начальное общее образование</w:t>
            </w:r>
          </w:p>
        </w:tc>
      </w:tr>
      <w:tr w:rsidR="00693107" w:rsidRPr="00537901" w14:paraId="503DB983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8C1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D41E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1A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AF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8B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B330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BB14" w14:textId="0005B148" w:rsidR="00693107" w:rsidRPr="001F506C" w:rsidRDefault="00693107" w:rsidP="00693107">
            <w:pPr>
              <w:jc w:val="center"/>
              <w:rPr>
                <w:sz w:val="28"/>
                <w:szCs w:val="28"/>
              </w:rPr>
            </w:pPr>
            <w:r w:rsidRPr="001F506C">
              <w:rPr>
                <w:sz w:val="28"/>
                <w:szCs w:val="28"/>
              </w:rPr>
              <w:t>1027,</w:t>
            </w: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F42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6C01FB26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A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DD3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6F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E3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8A8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D2BC4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BAD3" w14:textId="0DC3625E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129,70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21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456D5EED" w14:textId="77777777" w:rsidTr="001F506C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CD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FE2B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677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0F2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02D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3F076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DBB2" w14:textId="2D305EE6" w:rsidR="00693107" w:rsidRPr="001F506C" w:rsidRDefault="00693107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1296</w:t>
            </w: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2D0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37DE86FD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DD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2.3</w:t>
            </w:r>
          </w:p>
          <w:p w14:paraId="0E50CEC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9EDE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бесплатного питания обучающихся с ограниченными возможностями здоровья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A0D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257" w14:textId="049F9731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9EB" w14:textId="0562DF25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FDEF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A3D6" w14:textId="52147037" w:rsidR="00693107" w:rsidRPr="001F506C" w:rsidRDefault="00EF51B6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1873,30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BE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питания детям с ОВЗ</w:t>
            </w:r>
          </w:p>
        </w:tc>
      </w:tr>
      <w:tr w:rsidR="00693107" w:rsidRPr="00537901" w14:paraId="4E313FA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FF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87A14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CD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0BA" w14:textId="40262798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83F" w14:textId="643E5AC1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D994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5B89" w14:textId="498481BA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6</w:t>
            </w:r>
            <w:r w:rsidR="00EF51B6">
              <w:rPr>
                <w:color w:val="000000"/>
                <w:sz w:val="28"/>
                <w:szCs w:val="28"/>
              </w:rPr>
              <w:t>97</w:t>
            </w:r>
            <w:r w:rsidRPr="001F506C">
              <w:rPr>
                <w:color w:val="000000"/>
                <w:sz w:val="28"/>
                <w:szCs w:val="28"/>
              </w:rPr>
              <w:t>,</w:t>
            </w:r>
            <w:r w:rsidR="00EF51B6">
              <w:rPr>
                <w:color w:val="000000"/>
                <w:sz w:val="28"/>
                <w:szCs w:val="28"/>
              </w:rPr>
              <w:t>7</w:t>
            </w:r>
            <w:r w:rsidRPr="001F506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4B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дети-инвалиды (инвалиды) не относящиеся к категории обучающихся с ограниченными возможностями здоровья, обучающиеся в муниципальных общеобразовательных организациях и не проживающих в них, обеспечены бесплатным двухразовым питанием</w:t>
            </w:r>
          </w:p>
        </w:tc>
      </w:tr>
      <w:tr w:rsidR="00693107" w:rsidRPr="00537901" w14:paraId="32926B35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FE0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344F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78F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05B" w14:textId="143B6CB0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107" w14:textId="1DF3FF9C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555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9C23" w14:textId="76AEDEC7" w:rsidR="00693107" w:rsidRPr="001F506C" w:rsidRDefault="00EF51B6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  <w:r w:rsidR="00693107" w:rsidRPr="001F506C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2</w:t>
            </w:r>
            <w:r w:rsidR="00693107" w:rsidRPr="001F506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0A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</w:tr>
      <w:tr w:rsidR="00CB1C24" w:rsidRPr="00537901" w14:paraId="4DB39307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4BD" w14:textId="2C7447DA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2.6</w:t>
            </w:r>
            <w:r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1F140" w14:textId="38EC461F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 учащихся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EE1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449" w14:textId="3BA876B8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1020" w14:textId="36A04B82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590E3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38A5" w14:textId="5D0207A7" w:rsidR="00CB1C24" w:rsidRPr="001F506C" w:rsidRDefault="00684C72" w:rsidP="00CB1C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CB1C24">
              <w:rPr>
                <w:color w:val="000000"/>
                <w:sz w:val="28"/>
                <w:szCs w:val="28"/>
              </w:rPr>
              <w:t>0,</w:t>
            </w:r>
            <w:r>
              <w:rPr>
                <w:color w:val="000000"/>
                <w:sz w:val="28"/>
                <w:szCs w:val="28"/>
              </w:rPr>
              <w:t>3</w:t>
            </w:r>
            <w:r w:rsidR="00CB1C2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629" w14:textId="5E213B2F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</w:tr>
      <w:tr w:rsidR="00CB1C24" w:rsidRPr="00537901" w14:paraId="6EA4646E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F1A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3974D" w14:textId="23F914D9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7060A">
              <w:rPr>
                <w:rFonts w:ascii="Times New Roman" w:hAnsi="Times New Roman" w:cs="Times New Roman"/>
                <w:sz w:val="18"/>
                <w:szCs w:val="18"/>
              </w:rPr>
              <w:t xml:space="preserve">возмещение расходов, связанных с освобождением </w:t>
            </w:r>
            <w:r w:rsidRPr="001706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C62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30D" w14:textId="735E1991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D15" w14:textId="536574FC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BE3C7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51BD" w14:textId="1CD2F06A" w:rsidR="00CB1C24" w:rsidRPr="001F506C" w:rsidRDefault="00CB1C24" w:rsidP="00CB1C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F51B6">
              <w:rPr>
                <w:color w:val="000000"/>
                <w:sz w:val="28"/>
                <w:szCs w:val="28"/>
              </w:rPr>
              <w:t>505</w:t>
            </w:r>
            <w:r>
              <w:rPr>
                <w:color w:val="000000"/>
                <w:sz w:val="28"/>
                <w:szCs w:val="28"/>
              </w:rPr>
              <w:t>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0A8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Дети участников специальной военной </w:t>
            </w: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операции освобождены от платы, взимаемой с родителей (законных представителей) за присмотр и уход</w:t>
            </w:r>
          </w:p>
        </w:tc>
      </w:tr>
      <w:tr w:rsidR="00684C72" w:rsidRPr="00537901" w14:paraId="2D07194A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A8C" w14:textId="045CFB4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2.8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0D89D" w14:textId="2216281A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4C72">
              <w:rPr>
                <w:rFonts w:ascii="Times New Roman" w:hAnsi="Times New Roman" w:cs="Times New Roman"/>
                <w:sz w:val="18"/>
                <w:szCs w:val="18"/>
              </w:rPr>
              <w:t>бесплатное осуществление присмотра и ухода в группах продленного дня в муниципальных общеобразовательных организациях за детьми участников специальной военной операции, являющимися обучающимися 1-</w:t>
            </w:r>
            <w:r w:rsidR="00B056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84C72">
              <w:rPr>
                <w:rFonts w:ascii="Times New Roman" w:hAnsi="Times New Roman" w:cs="Times New Roman"/>
                <w:sz w:val="18"/>
                <w:szCs w:val="18"/>
              </w:rPr>
              <w:t xml:space="preserve"> классов муниципальных общеобразовательных организаций и проживающими на территории Слободского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B03" w14:textId="0C987B8B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2F9" w14:textId="10F4D3B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5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AEF9" w14:textId="2B2E48ED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48276" w14:textId="29B06AD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DA4F" w14:textId="7887B4F8" w:rsidR="00684C72" w:rsidRPr="001F506C" w:rsidRDefault="00684C72" w:rsidP="00684C72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E2D7" w14:textId="50E4B509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Дети участников специальной военной операции освобождены от платы, взимаемой с родителей (законных представителей) за присмотр и уход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группах продленного дня</w:t>
            </w:r>
          </w:p>
        </w:tc>
      </w:tr>
      <w:tr w:rsidR="00684C72" w:rsidRPr="00537901" w14:paraId="773D6688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34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434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BA87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A36F" w14:textId="5082E51A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3B9" w14:textId="21CE0D2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C675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4B0" w14:textId="32B30BE5" w:rsidR="00684C72" w:rsidRPr="001F506C" w:rsidRDefault="00684C72" w:rsidP="00684C7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31006,</w:t>
            </w: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83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нормативно-правовые и организационные условия, способствующие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684C72" w:rsidRPr="00537901" w14:paraId="5B6B0EBD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D3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898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DBA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D3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53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E269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8CDA" w14:textId="090E25D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23</w:t>
            </w:r>
            <w:r w:rsidR="00EF51B6">
              <w:rPr>
                <w:color w:val="000000"/>
                <w:sz w:val="28"/>
                <w:szCs w:val="28"/>
              </w:rPr>
              <w:t>109</w:t>
            </w:r>
            <w:r w:rsidRPr="001F506C">
              <w:rPr>
                <w:color w:val="000000"/>
                <w:sz w:val="28"/>
                <w:szCs w:val="28"/>
              </w:rPr>
              <w:t>,</w:t>
            </w:r>
            <w:r w:rsidR="00EF51B6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A8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E7C54A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AB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BF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35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E6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3C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D453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17BC" w14:textId="22B34857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F51B6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9,90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F7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5F19283" w14:textId="77777777" w:rsidTr="001F506C">
        <w:trPr>
          <w:trHeight w:val="2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A98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FF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A8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2A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20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80D4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0821" w14:textId="7FC9D7AE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55</w:t>
            </w:r>
            <w:r w:rsidR="00EF51B6">
              <w:rPr>
                <w:b/>
                <w:bCs/>
                <w:color w:val="000000"/>
                <w:sz w:val="28"/>
                <w:szCs w:val="28"/>
              </w:rPr>
              <w:t>23</w:t>
            </w:r>
            <w:r>
              <w:rPr>
                <w:b/>
                <w:bCs/>
                <w:color w:val="000000"/>
                <w:sz w:val="28"/>
                <w:szCs w:val="28"/>
              </w:rPr>
              <w:t>5,</w:t>
            </w:r>
            <w:r w:rsidR="00EF51B6">
              <w:rPr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CE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3701AF3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937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B2674" w14:textId="0DADE43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FD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3C8A" w14:textId="0DBD2CF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66" w14:textId="7C6415CE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D738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A43D" w14:textId="580F0B76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27849,80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4F5" w14:textId="3AA1B243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684C72" w:rsidRPr="00537901" w14:paraId="23B3237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53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E58E7" w14:textId="2E97FFC3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636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4636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90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E55" w14:textId="361112A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152" w14:textId="30F9D3A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B0CF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B146" w14:textId="71389E1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1078,10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2F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объединениями</w:t>
            </w:r>
          </w:p>
        </w:tc>
      </w:tr>
      <w:tr w:rsidR="00684C72" w:rsidRPr="00537901" w14:paraId="5788C7FD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A9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  <w:p w14:paraId="69590A7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CC73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  <w:r w:rsidRPr="00537901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61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5B89" w14:textId="7209109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A0E" w14:textId="4381A31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6A94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A245" w14:textId="185BCBAF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2078,</w:t>
            </w: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19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684C72" w:rsidRPr="00537901" w14:paraId="7628DF3A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A9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8FD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3C5A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56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5B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4E7F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1167" w14:textId="5794B3D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</w:t>
            </w: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5D0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6F4CCA6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B8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868E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53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4C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06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E6F8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F278" w14:textId="6D136240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56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F6F755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56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0CE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27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59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56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8898A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6446" w14:textId="0AEF7F6B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2120,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B5E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1A4D4A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38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1F8D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B4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B67D" w14:textId="363B6CB2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81E" w14:textId="5E6D38E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B478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6D04" w14:textId="03AE03BE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</w:t>
            </w:r>
            <w:r w:rsidR="00EF51B6">
              <w:rPr>
                <w:color w:val="000000"/>
                <w:sz w:val="28"/>
                <w:szCs w:val="28"/>
              </w:rPr>
              <w:t>2860</w:t>
            </w:r>
            <w:r w:rsidRPr="001F506C">
              <w:rPr>
                <w:color w:val="000000"/>
                <w:sz w:val="28"/>
                <w:szCs w:val="28"/>
              </w:rPr>
              <w:t>,</w:t>
            </w:r>
            <w:r w:rsidR="00EF51B6">
              <w:rPr>
                <w:color w:val="000000"/>
                <w:sz w:val="28"/>
                <w:szCs w:val="28"/>
              </w:rPr>
              <w:t>8</w:t>
            </w:r>
            <w:r w:rsidRPr="001F506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9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684C72" w:rsidRPr="00537901" w14:paraId="0C28920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7F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0F4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Начисление и выплата компенсации за работу по подготовке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84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83C" w14:textId="18E84C1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669" w14:textId="13872DEA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A3AA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B991" w14:textId="2A4516AC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227,20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9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за работу по подготовке государственной итоговой аттестации</w:t>
            </w:r>
          </w:p>
        </w:tc>
      </w:tr>
      <w:tr w:rsidR="00684C72" w:rsidRPr="00537901" w14:paraId="5F831E4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50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7B0B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Меры социальной поддержки гражданам, заключившим договор о целевом обучении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AE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FCE" w14:textId="474BCB73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FCA" w14:textId="531E05B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51A6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6F80" w14:textId="6089E4D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  <w:r w:rsidRPr="001F506C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76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стипендий</w:t>
            </w:r>
          </w:p>
        </w:tc>
      </w:tr>
      <w:tr w:rsidR="00684C72" w:rsidRPr="00537901" w14:paraId="604C3F4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B7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E128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71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B053" w14:textId="64ECB5E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59A" w14:textId="1E9C45BF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822E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85B" w14:textId="7C5A6EB9" w:rsidR="00684C72" w:rsidRPr="001F506C" w:rsidRDefault="00EF51B6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</w:t>
            </w:r>
            <w:r w:rsidR="00684C72">
              <w:rPr>
                <w:color w:val="000000"/>
                <w:sz w:val="28"/>
                <w:szCs w:val="28"/>
              </w:rPr>
              <w:t>1,60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05CF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педагогическим работникам компенсируются расходы на оплату проезда до места работы и обратно</w:t>
            </w:r>
          </w:p>
        </w:tc>
      </w:tr>
      <w:tr w:rsidR="00684C72" w:rsidRPr="00537901" w14:paraId="3C5FC76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AFC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C29B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предупреждение социального сиротства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1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03D" w14:textId="7E534334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220" w14:textId="2BDECCBE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397C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AB8D" w14:textId="128997CD" w:rsidR="00684C72" w:rsidRPr="001F506C" w:rsidRDefault="00EF51B6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10163</w:t>
            </w:r>
            <w:r w:rsidR="00684C72" w:rsidRPr="001F506C"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F62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2605E0B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B1C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C2CC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Назначение и выплата ежемесячных денежных выплат на детей-сирот  и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C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образования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5A2" w14:textId="3E2902F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09D3" w14:textId="0FB34295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B28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AF54" w14:textId="32E27BD9" w:rsidR="00684C72" w:rsidRPr="001F506C" w:rsidRDefault="00EF51B6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10163</w:t>
            </w:r>
            <w:r w:rsidR="00684C72" w:rsidRPr="001F506C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6C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обеспечена подготовка граждан, желающих принять на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воспитание в свои семьи детей, оставшихся без попечения родителей, по сопровождению замещающих семей;</w:t>
            </w:r>
          </w:p>
          <w:p w14:paraId="2373A17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поддержка замещающих семей</w:t>
            </w:r>
          </w:p>
        </w:tc>
      </w:tr>
      <w:tr w:rsidR="00684C72" w:rsidRPr="00537901" w14:paraId="73DAC2F1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25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0530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совершенствование отдыха и оздоровления детей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BF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322F" w14:textId="165FE674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0DCB" w14:textId="660FE1A3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ADA9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D03D" w14:textId="68884138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347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комплексная безопасность отдыха и оздоровления детей и молодежи района</w:t>
            </w:r>
          </w:p>
        </w:tc>
      </w:tr>
      <w:tr w:rsidR="00684C72" w:rsidRPr="00537901" w14:paraId="75ABF380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3D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B4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095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E5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625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880E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43EA" w14:textId="6BD9080C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1653,80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1D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2AFC952C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754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0CE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FB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B0CA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16A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162B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488B" w14:textId="29959351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3339,80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79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175F45E6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74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2A9E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3C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A71A" w14:textId="3ACF5DB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7A2C" w14:textId="26D4C17F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7A8C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9603" w14:textId="70816EE8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D9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Организован отдых и оздоровление детей и молодежи</w:t>
            </w:r>
          </w:p>
        </w:tc>
      </w:tr>
      <w:tr w:rsidR="00684C72" w:rsidRPr="00537901" w14:paraId="3F7DC1A8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B0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24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69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51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98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FE29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ECC7" w14:textId="6FEFE922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1445,50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42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4CE24B83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CA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001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475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37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8D5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CD77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C132" w14:textId="221E4255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3131,50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F6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2ECAF36" w14:textId="77777777" w:rsidTr="001F506C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15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053B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Трудоустройство подростков через центр занятости населения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1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268" w14:textId="3F20153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A74" w14:textId="013E3BF1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0603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C231" w14:textId="0CA6FB36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208,30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EABA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Подростки трудоустроены через центр занятости населения</w:t>
            </w:r>
          </w:p>
        </w:tc>
      </w:tr>
      <w:tr w:rsidR="00EF51B6" w:rsidRPr="00537901" w14:paraId="3AFA0B45" w14:textId="77777777" w:rsidTr="00EF51B6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A0A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11DA0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Направление: финансовое обеспечение деятельности муниципальных учреждений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492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4FE2" w14:textId="2D910351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920D" w14:textId="3B77EA20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3EDC9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63BE6" w14:textId="19B58367" w:rsidR="00EF51B6" w:rsidRPr="00B056C4" w:rsidRDefault="00EF51B6" w:rsidP="00EF51B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056C4">
              <w:rPr>
                <w:color w:val="000000"/>
                <w:sz w:val="28"/>
                <w:szCs w:val="28"/>
              </w:rPr>
              <w:t>373047,20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E0B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EF51B6" w:rsidRPr="00537901" w14:paraId="0EFD1F76" w14:textId="77777777" w:rsidTr="00EF51B6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6A7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5D51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C31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D61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15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FACAA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FC04F" w14:textId="1306F154" w:rsidR="00EF51B6" w:rsidRPr="00B056C4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B056C4">
              <w:rPr>
                <w:color w:val="000000"/>
                <w:sz w:val="28"/>
                <w:szCs w:val="28"/>
              </w:rPr>
              <w:t>250503,70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CA4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6BB2D595" w14:textId="77777777" w:rsidTr="00EF51B6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7F8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E1D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124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D6B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2574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8CD34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4F351" w14:textId="13762180" w:rsidR="00EF51B6" w:rsidRPr="00B056C4" w:rsidRDefault="00EF51B6" w:rsidP="00EF51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6C4">
              <w:rPr>
                <w:b/>
                <w:bCs/>
                <w:color w:val="000000"/>
                <w:sz w:val="28"/>
                <w:szCs w:val="28"/>
              </w:rPr>
              <w:t>623550,90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9CE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3C609CD6" w14:textId="77777777" w:rsidTr="00B056C4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57D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BA6AA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 Финансовое обеспечение деятельности дошкольных образовательных организации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1D3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DBDD" w14:textId="5E86AB0C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A0AE" w14:textId="56B82AAC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8DC33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1B7" w14:textId="4FE21C21" w:rsidR="00EF51B6" w:rsidRPr="00B056C4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B056C4">
              <w:rPr>
                <w:color w:val="000000"/>
                <w:sz w:val="28"/>
                <w:szCs w:val="28"/>
              </w:rPr>
              <w:t>92709,00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BFDF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 образования</w:t>
            </w:r>
          </w:p>
        </w:tc>
      </w:tr>
      <w:tr w:rsidR="00EF51B6" w:rsidRPr="00537901" w14:paraId="19A1503D" w14:textId="77777777" w:rsidTr="00B056C4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9AE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B1C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50D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626E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0695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35D4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EC97" w14:textId="1E726347" w:rsidR="00EF51B6" w:rsidRPr="00B056C4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B056C4">
              <w:rPr>
                <w:color w:val="000000"/>
                <w:sz w:val="28"/>
                <w:szCs w:val="28"/>
              </w:rPr>
              <w:t>128569,00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503F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45A8DF58" w14:textId="77777777" w:rsidTr="00EF51B6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559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3239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74D9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EE3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F44C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4EEEF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F332B" w14:textId="24D2172B" w:rsidR="00EF51B6" w:rsidRPr="00B056C4" w:rsidRDefault="00EF51B6" w:rsidP="00EF51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6C4">
              <w:rPr>
                <w:b/>
                <w:bCs/>
                <w:color w:val="000000"/>
                <w:sz w:val="28"/>
                <w:szCs w:val="28"/>
              </w:rPr>
              <w:t>221278,00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B7C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53013F98" w14:textId="77777777" w:rsidTr="00B056C4">
        <w:trPr>
          <w:trHeight w:val="2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10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22BA2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общеобразовательных организаций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86D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7EBD" w14:textId="1A8A38A6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FD24" w14:textId="39F3761E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17D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2FD9" w14:textId="761E88FE" w:rsidR="00EF51B6" w:rsidRPr="00B056C4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B056C4">
              <w:rPr>
                <w:color w:val="000000"/>
                <w:sz w:val="28"/>
                <w:szCs w:val="28"/>
              </w:rPr>
              <w:t>279591,30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4E4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37901">
              <w:rPr>
                <w:rFonts w:ascii="Times New Roman" w:hAnsi="Times New Roman" w:cs="Times New Roman"/>
                <w:sz w:val="16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EF51B6" w:rsidRPr="00537901" w14:paraId="2D850799" w14:textId="77777777" w:rsidTr="00B056C4">
        <w:trPr>
          <w:trHeight w:val="20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24B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2C8C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6E1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0E6B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000E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5E31E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BB0E" w14:textId="4ECC1054" w:rsidR="00EF51B6" w:rsidRPr="00B056C4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B056C4">
              <w:rPr>
                <w:color w:val="000000"/>
                <w:sz w:val="28"/>
                <w:szCs w:val="28"/>
              </w:rPr>
              <w:t>89713,50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B06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6D86FE0D" w14:textId="77777777" w:rsidTr="00B056C4">
        <w:trPr>
          <w:trHeight w:val="24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A11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D94EF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9135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65D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1F3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1A264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E299" w14:textId="31C4006D" w:rsidR="00EF51B6" w:rsidRPr="00B056C4" w:rsidRDefault="00EF51B6" w:rsidP="00EF51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6C4">
              <w:rPr>
                <w:b/>
                <w:bCs/>
                <w:color w:val="000000"/>
                <w:sz w:val="28"/>
                <w:szCs w:val="28"/>
              </w:rPr>
              <w:t>369304,80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C42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74418E5D" w14:textId="77777777" w:rsidTr="00B056C4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CE6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A9E36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Финансовое обеспечение деятельности организаций </w:t>
            </w: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lastRenderedPageBreak/>
              <w:t>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4CB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E27" w14:textId="48A126CD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947" w14:textId="4CCB9C1C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51D0D" w14:textId="77777777" w:rsidR="00EF51B6" w:rsidRPr="00537901" w:rsidRDefault="00EF51B6" w:rsidP="00EF51B6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67C5" w14:textId="114AC537" w:rsidR="00EF51B6" w:rsidRPr="00AB108F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160,40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78F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обеспечены потребности семей в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получении детьми дополнительного образования</w:t>
            </w:r>
          </w:p>
        </w:tc>
      </w:tr>
      <w:tr w:rsidR="00EF51B6" w:rsidRPr="00537901" w14:paraId="6818FC6F" w14:textId="77777777" w:rsidTr="00B056C4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8B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B8801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D75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2BC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6BD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90C3B" w14:textId="77777777" w:rsidR="00EF51B6" w:rsidRPr="00537901" w:rsidRDefault="00EF51B6" w:rsidP="00EF51B6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01EB" w14:textId="50EA6590" w:rsidR="00EF51B6" w:rsidRPr="00AB108F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8622,50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BB2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0E43A5E1" w14:textId="77777777" w:rsidTr="00340654">
        <w:trPr>
          <w:trHeight w:val="29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730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10F64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695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E85E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9E6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94EE6" w14:textId="77777777" w:rsidR="00EF51B6" w:rsidRPr="00537901" w:rsidRDefault="00EF51B6" w:rsidP="00EF51B6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48812" w14:textId="01A876AC" w:rsidR="00EF51B6" w:rsidRPr="00AB108F" w:rsidRDefault="00EF51B6" w:rsidP="00EF51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8782,90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56D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64D948DF" w14:textId="77777777" w:rsidTr="00AB108F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2F968" w14:textId="5B4FC564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F71134" w14:textId="2B078138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методического кабинета, централизованной бухгалтерии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BCCA2" w14:textId="1D7634F3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64D66" w14:textId="41ED4E6A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2721" w14:textId="71D41C78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E1E76" w14:textId="6648970D" w:rsidR="00EF51B6" w:rsidRPr="00537901" w:rsidRDefault="00EF51B6" w:rsidP="00EF51B6">
            <w:pPr>
              <w:rPr>
                <w:color w:val="000000"/>
                <w:sz w:val="20"/>
                <w:szCs w:val="20"/>
              </w:rPr>
            </w:pPr>
            <w:r w:rsidRPr="0053790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D39047" w14:textId="08C9BC33" w:rsidR="00EF51B6" w:rsidRPr="00AB108F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586,50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2AD91" w14:textId="7E9C4AAA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условия для исполнения полномочий методического кабинета, централизованной бухгалтерии</w:t>
            </w:r>
          </w:p>
        </w:tc>
      </w:tr>
      <w:tr w:rsidR="00EF51B6" w:rsidRPr="00537901" w14:paraId="121FED55" w14:textId="77777777" w:rsidTr="00AB108F">
        <w:trPr>
          <w:trHeight w:val="51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73D1" w14:textId="5761BB00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4AF2EB" w14:textId="426B5778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DA9E" w14:textId="5975F649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0B08C" w14:textId="55A8A5CB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1B9D5" w14:textId="04B6BF43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F30B74" w14:textId="68322477" w:rsidR="00EF51B6" w:rsidRPr="00537901" w:rsidRDefault="00EF51B6" w:rsidP="00EF51B6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0B2A46" w14:textId="0E92447B" w:rsidR="00EF51B6" w:rsidRPr="00AB108F" w:rsidRDefault="00EF51B6" w:rsidP="00EF51B6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23598,70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17DB3" w14:textId="0D0B1E76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51B6" w:rsidRPr="00537901" w14:paraId="3F085265" w14:textId="77777777" w:rsidTr="00AB108F">
        <w:trPr>
          <w:trHeight w:val="1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E492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F7DCB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CE6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8976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5FC3" w14:textId="77777777" w:rsidR="00EF51B6" w:rsidRPr="00537901" w:rsidRDefault="00EF51B6" w:rsidP="00EF51B6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4AB43" w14:textId="77777777" w:rsidR="00EF51B6" w:rsidRPr="00537901" w:rsidRDefault="00EF51B6" w:rsidP="00EF51B6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3AE0A3" w14:textId="3F26014C" w:rsidR="00EF51B6" w:rsidRPr="00AB108F" w:rsidRDefault="00EF51B6" w:rsidP="00EF51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24185,20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901" w14:textId="77777777" w:rsidR="00EF51B6" w:rsidRPr="00537901" w:rsidRDefault="00EF51B6" w:rsidP="00EF51B6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4"/>
    </w:tbl>
    <w:p w14:paraId="3D4DCE06" w14:textId="77777777" w:rsidR="005501E6" w:rsidRDefault="005501E6" w:rsidP="00A257E3">
      <w:pPr>
        <w:tabs>
          <w:tab w:val="left" w:pos="0"/>
        </w:tabs>
      </w:pPr>
    </w:p>
    <w:sectPr w:rsidR="005501E6" w:rsidSect="00FA7563">
      <w:pgSz w:w="11906" w:h="16838"/>
      <w:pgMar w:top="1134" w:right="709" w:bottom="1134" w:left="85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86DFE" w14:textId="77777777" w:rsidR="000F1B9F" w:rsidRDefault="000F1B9F">
      <w:r>
        <w:separator/>
      </w:r>
    </w:p>
  </w:endnote>
  <w:endnote w:type="continuationSeparator" w:id="0">
    <w:p w14:paraId="162A48DB" w14:textId="77777777" w:rsidR="000F1B9F" w:rsidRDefault="000F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464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346E1" w14:textId="77777777" w:rsidR="000F1B9F" w:rsidRDefault="000F1B9F">
      <w:r>
        <w:separator/>
      </w:r>
    </w:p>
  </w:footnote>
  <w:footnote w:type="continuationSeparator" w:id="0">
    <w:p w14:paraId="40EF93E6" w14:textId="77777777" w:rsidR="000F1B9F" w:rsidRDefault="000F1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68024"/>
      <w:docPartObj>
        <w:docPartGallery w:val="Page Numbers (Top of Page)"/>
        <w:docPartUnique/>
      </w:docPartObj>
    </w:sdtPr>
    <w:sdtEndPr/>
    <w:sdtContent>
      <w:p w14:paraId="648B89CC" w14:textId="77777777" w:rsidR="00CA346B" w:rsidRDefault="00CA346B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E7C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F094B" w14:textId="77777777" w:rsidR="00CA346B" w:rsidRDefault="00CA34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96821"/>
      <w:docPartObj>
        <w:docPartGallery w:val="Page Numbers (Top of Page)"/>
        <w:docPartUnique/>
      </w:docPartObj>
    </w:sdtPr>
    <w:sdtEndPr/>
    <w:sdtContent>
      <w:p w14:paraId="7592FEAF" w14:textId="77777777" w:rsidR="00CA346B" w:rsidRDefault="00CA346B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E7C">
          <w:rPr>
            <w:noProof/>
          </w:rPr>
          <w:t>6</w:t>
        </w:r>
        <w:r>
          <w:fldChar w:fldCharType="end"/>
        </w:r>
      </w:p>
    </w:sdtContent>
  </w:sdt>
  <w:p w14:paraId="234180FA" w14:textId="77777777" w:rsidR="00CA346B" w:rsidRDefault="00CA346B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102071"/>
      <w:docPartObj>
        <w:docPartGallery w:val="Page Numbers (Top of Page)"/>
        <w:docPartUnique/>
      </w:docPartObj>
    </w:sdtPr>
    <w:sdtEndPr/>
    <w:sdtContent>
      <w:p w14:paraId="7C7A493D" w14:textId="77777777" w:rsidR="00CA346B" w:rsidRDefault="00CA346B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E7C">
          <w:rPr>
            <w:noProof/>
          </w:rPr>
          <w:t>1</w:t>
        </w:r>
        <w:r>
          <w:fldChar w:fldCharType="end"/>
        </w:r>
      </w:p>
    </w:sdtContent>
  </w:sdt>
  <w:p w14:paraId="7A589F9E" w14:textId="77777777" w:rsidR="00CA346B" w:rsidRDefault="00CA346B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pStyle w:val="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61" w:hanging="111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0" w:hanging="111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0" w:hanging="111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0" w:hanging="111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70" w:hanging="111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8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0" w:hanging="1800"/>
      </w:pPr>
      <w:rPr>
        <w:rFonts w:cs="Times New Roman" w:hint="default"/>
        <w:i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C58F0"/>
    <w:multiLevelType w:val="hybridMultilevel"/>
    <w:tmpl w:val="E95AA7EC"/>
    <w:name w:val="WW8Num22"/>
    <w:lvl w:ilvl="0" w:tplc="14EE50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00C51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8830BE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B097F"/>
    <w:multiLevelType w:val="multilevel"/>
    <w:tmpl w:val="7C1A4DC8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D7F7BE3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9E4B45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3"/>
  </w:num>
  <w:num w:numId="13">
    <w:abstractNumId w:val="12"/>
  </w:num>
  <w:num w:numId="14">
    <w:abstractNumId w:val="7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8B"/>
    <w:rsid w:val="00004EEF"/>
    <w:rsid w:val="00006060"/>
    <w:rsid w:val="000074F8"/>
    <w:rsid w:val="000079BF"/>
    <w:rsid w:val="00007F2D"/>
    <w:rsid w:val="00015BC6"/>
    <w:rsid w:val="0001631F"/>
    <w:rsid w:val="0002046F"/>
    <w:rsid w:val="00021048"/>
    <w:rsid w:val="00021187"/>
    <w:rsid w:val="000219BE"/>
    <w:rsid w:val="00024DEC"/>
    <w:rsid w:val="00031BB1"/>
    <w:rsid w:val="00041456"/>
    <w:rsid w:val="00041B94"/>
    <w:rsid w:val="0004659C"/>
    <w:rsid w:val="00052F38"/>
    <w:rsid w:val="00061A7F"/>
    <w:rsid w:val="0007277D"/>
    <w:rsid w:val="0007757B"/>
    <w:rsid w:val="00081275"/>
    <w:rsid w:val="0008784C"/>
    <w:rsid w:val="00097AF0"/>
    <w:rsid w:val="000A3171"/>
    <w:rsid w:val="000B11F8"/>
    <w:rsid w:val="000B2839"/>
    <w:rsid w:val="000B3CF6"/>
    <w:rsid w:val="000B5973"/>
    <w:rsid w:val="000C1CC7"/>
    <w:rsid w:val="000C5EA4"/>
    <w:rsid w:val="000D5E3F"/>
    <w:rsid w:val="000D709E"/>
    <w:rsid w:val="000F071B"/>
    <w:rsid w:val="000F1B9F"/>
    <w:rsid w:val="000F23E7"/>
    <w:rsid w:val="000F2D26"/>
    <w:rsid w:val="0011064D"/>
    <w:rsid w:val="00113A43"/>
    <w:rsid w:val="001318FF"/>
    <w:rsid w:val="00131964"/>
    <w:rsid w:val="0013212F"/>
    <w:rsid w:val="001322C7"/>
    <w:rsid w:val="00140F45"/>
    <w:rsid w:val="00147B6D"/>
    <w:rsid w:val="00156AA0"/>
    <w:rsid w:val="001601D0"/>
    <w:rsid w:val="0016311A"/>
    <w:rsid w:val="00166719"/>
    <w:rsid w:val="00166B58"/>
    <w:rsid w:val="0016735D"/>
    <w:rsid w:val="0017060A"/>
    <w:rsid w:val="00174B6E"/>
    <w:rsid w:val="0018350F"/>
    <w:rsid w:val="00186854"/>
    <w:rsid w:val="0019330F"/>
    <w:rsid w:val="00196CBF"/>
    <w:rsid w:val="001A08E6"/>
    <w:rsid w:val="001A7B53"/>
    <w:rsid w:val="001B60A8"/>
    <w:rsid w:val="001C46A8"/>
    <w:rsid w:val="001D5210"/>
    <w:rsid w:val="001D7C4E"/>
    <w:rsid w:val="001E016A"/>
    <w:rsid w:val="001E14C1"/>
    <w:rsid w:val="001E198E"/>
    <w:rsid w:val="001E3F90"/>
    <w:rsid w:val="001E6D5E"/>
    <w:rsid w:val="001E7F7C"/>
    <w:rsid w:val="001F506C"/>
    <w:rsid w:val="001F569D"/>
    <w:rsid w:val="001F7073"/>
    <w:rsid w:val="002014F1"/>
    <w:rsid w:val="00201AD3"/>
    <w:rsid w:val="00203AE9"/>
    <w:rsid w:val="00203C2D"/>
    <w:rsid w:val="00205E00"/>
    <w:rsid w:val="002105CD"/>
    <w:rsid w:val="00210E2F"/>
    <w:rsid w:val="00212BA7"/>
    <w:rsid w:val="00212C11"/>
    <w:rsid w:val="00214588"/>
    <w:rsid w:val="00216DF5"/>
    <w:rsid w:val="002258EB"/>
    <w:rsid w:val="00225DF7"/>
    <w:rsid w:val="00227DB0"/>
    <w:rsid w:val="00240963"/>
    <w:rsid w:val="0024779D"/>
    <w:rsid w:val="00251EB8"/>
    <w:rsid w:val="00254E56"/>
    <w:rsid w:val="00254E8A"/>
    <w:rsid w:val="00256F28"/>
    <w:rsid w:val="00262738"/>
    <w:rsid w:val="00262BD0"/>
    <w:rsid w:val="00274AA2"/>
    <w:rsid w:val="0028350F"/>
    <w:rsid w:val="002846B4"/>
    <w:rsid w:val="0029088E"/>
    <w:rsid w:val="002950C8"/>
    <w:rsid w:val="00295F2B"/>
    <w:rsid w:val="00297B88"/>
    <w:rsid w:val="002A2CFC"/>
    <w:rsid w:val="002A3DE2"/>
    <w:rsid w:val="002B2090"/>
    <w:rsid w:val="002C32BE"/>
    <w:rsid w:val="002D13B9"/>
    <w:rsid w:val="002D571D"/>
    <w:rsid w:val="002F690F"/>
    <w:rsid w:val="00304B10"/>
    <w:rsid w:val="00305BDB"/>
    <w:rsid w:val="00307398"/>
    <w:rsid w:val="00311424"/>
    <w:rsid w:val="0031161B"/>
    <w:rsid w:val="00317FFC"/>
    <w:rsid w:val="00320549"/>
    <w:rsid w:val="00320759"/>
    <w:rsid w:val="00325302"/>
    <w:rsid w:val="0032581E"/>
    <w:rsid w:val="00337CAB"/>
    <w:rsid w:val="00340654"/>
    <w:rsid w:val="00340864"/>
    <w:rsid w:val="003427D1"/>
    <w:rsid w:val="00343C10"/>
    <w:rsid w:val="003529EF"/>
    <w:rsid w:val="00356491"/>
    <w:rsid w:val="00360F75"/>
    <w:rsid w:val="003613EA"/>
    <w:rsid w:val="00363B54"/>
    <w:rsid w:val="00365DA4"/>
    <w:rsid w:val="00366315"/>
    <w:rsid w:val="00373F2B"/>
    <w:rsid w:val="00374636"/>
    <w:rsid w:val="00375605"/>
    <w:rsid w:val="00376C7C"/>
    <w:rsid w:val="00381AA7"/>
    <w:rsid w:val="00394781"/>
    <w:rsid w:val="00395A91"/>
    <w:rsid w:val="00396CA6"/>
    <w:rsid w:val="003A07ED"/>
    <w:rsid w:val="003A5DDA"/>
    <w:rsid w:val="003A7CFC"/>
    <w:rsid w:val="003B2D9B"/>
    <w:rsid w:val="003B7514"/>
    <w:rsid w:val="003D0564"/>
    <w:rsid w:val="003D2119"/>
    <w:rsid w:val="003D3B23"/>
    <w:rsid w:val="003D4F51"/>
    <w:rsid w:val="003E2F1C"/>
    <w:rsid w:val="003E5499"/>
    <w:rsid w:val="003F535C"/>
    <w:rsid w:val="004057A3"/>
    <w:rsid w:val="00411C15"/>
    <w:rsid w:val="004124A6"/>
    <w:rsid w:val="0041553B"/>
    <w:rsid w:val="004212CC"/>
    <w:rsid w:val="00425037"/>
    <w:rsid w:val="00427E41"/>
    <w:rsid w:val="00434D42"/>
    <w:rsid w:val="00437F0C"/>
    <w:rsid w:val="00440015"/>
    <w:rsid w:val="004408D5"/>
    <w:rsid w:val="0044250B"/>
    <w:rsid w:val="0044394A"/>
    <w:rsid w:val="00450B77"/>
    <w:rsid w:val="004538FC"/>
    <w:rsid w:val="004564D1"/>
    <w:rsid w:val="00463644"/>
    <w:rsid w:val="00465437"/>
    <w:rsid w:val="004678B7"/>
    <w:rsid w:val="00470088"/>
    <w:rsid w:val="004705BE"/>
    <w:rsid w:val="004712D8"/>
    <w:rsid w:val="0047652B"/>
    <w:rsid w:val="004770F1"/>
    <w:rsid w:val="00477DE4"/>
    <w:rsid w:val="00483173"/>
    <w:rsid w:val="004918CA"/>
    <w:rsid w:val="004934C4"/>
    <w:rsid w:val="00495CD2"/>
    <w:rsid w:val="004A5438"/>
    <w:rsid w:val="004A7F32"/>
    <w:rsid w:val="004B3FAA"/>
    <w:rsid w:val="004C296B"/>
    <w:rsid w:val="004C2F11"/>
    <w:rsid w:val="004E17CD"/>
    <w:rsid w:val="004E4D4E"/>
    <w:rsid w:val="004E590B"/>
    <w:rsid w:val="004E59A1"/>
    <w:rsid w:val="004F0769"/>
    <w:rsid w:val="004F2EB7"/>
    <w:rsid w:val="004F4154"/>
    <w:rsid w:val="004F4A0C"/>
    <w:rsid w:val="004F5AD3"/>
    <w:rsid w:val="005000CC"/>
    <w:rsid w:val="00502ED7"/>
    <w:rsid w:val="00502F7E"/>
    <w:rsid w:val="005042A6"/>
    <w:rsid w:val="00506FFB"/>
    <w:rsid w:val="005104BA"/>
    <w:rsid w:val="00511DD9"/>
    <w:rsid w:val="0051427F"/>
    <w:rsid w:val="00521802"/>
    <w:rsid w:val="005303DD"/>
    <w:rsid w:val="0053459A"/>
    <w:rsid w:val="00537901"/>
    <w:rsid w:val="005410C8"/>
    <w:rsid w:val="00542038"/>
    <w:rsid w:val="00546EF6"/>
    <w:rsid w:val="005501E6"/>
    <w:rsid w:val="005516CC"/>
    <w:rsid w:val="00551CD4"/>
    <w:rsid w:val="0055256A"/>
    <w:rsid w:val="00555B0A"/>
    <w:rsid w:val="0055648D"/>
    <w:rsid w:val="00557F6B"/>
    <w:rsid w:val="005659C9"/>
    <w:rsid w:val="00567C62"/>
    <w:rsid w:val="005702B7"/>
    <w:rsid w:val="00570A75"/>
    <w:rsid w:val="005713AB"/>
    <w:rsid w:val="00571D77"/>
    <w:rsid w:val="005726F0"/>
    <w:rsid w:val="005732B6"/>
    <w:rsid w:val="00576A16"/>
    <w:rsid w:val="00580A7A"/>
    <w:rsid w:val="00581318"/>
    <w:rsid w:val="005816AB"/>
    <w:rsid w:val="00586B37"/>
    <w:rsid w:val="00586B77"/>
    <w:rsid w:val="00590AF3"/>
    <w:rsid w:val="00590E09"/>
    <w:rsid w:val="0059114E"/>
    <w:rsid w:val="00594A75"/>
    <w:rsid w:val="005A1AF4"/>
    <w:rsid w:val="005A24BA"/>
    <w:rsid w:val="005A76DC"/>
    <w:rsid w:val="005B038E"/>
    <w:rsid w:val="005B4F03"/>
    <w:rsid w:val="005B7F64"/>
    <w:rsid w:val="005C1C6A"/>
    <w:rsid w:val="005C273B"/>
    <w:rsid w:val="005C6B5B"/>
    <w:rsid w:val="005D08F0"/>
    <w:rsid w:val="005D2D92"/>
    <w:rsid w:val="005D548C"/>
    <w:rsid w:val="005D7ABD"/>
    <w:rsid w:val="005E000F"/>
    <w:rsid w:val="005E43DA"/>
    <w:rsid w:val="005E7968"/>
    <w:rsid w:val="005F120B"/>
    <w:rsid w:val="005F6599"/>
    <w:rsid w:val="005F66D6"/>
    <w:rsid w:val="00605D7E"/>
    <w:rsid w:val="006115A5"/>
    <w:rsid w:val="00623BE5"/>
    <w:rsid w:val="00630472"/>
    <w:rsid w:val="00634429"/>
    <w:rsid w:val="006457BA"/>
    <w:rsid w:val="0064744B"/>
    <w:rsid w:val="00653B19"/>
    <w:rsid w:val="0066045B"/>
    <w:rsid w:val="006640A0"/>
    <w:rsid w:val="00665304"/>
    <w:rsid w:val="00667A2D"/>
    <w:rsid w:val="00671678"/>
    <w:rsid w:val="006722F5"/>
    <w:rsid w:val="00672EF9"/>
    <w:rsid w:val="006736FE"/>
    <w:rsid w:val="00684C72"/>
    <w:rsid w:val="00690113"/>
    <w:rsid w:val="00693107"/>
    <w:rsid w:val="00693776"/>
    <w:rsid w:val="0069779B"/>
    <w:rsid w:val="006A0B9E"/>
    <w:rsid w:val="006A4361"/>
    <w:rsid w:val="006B4DEC"/>
    <w:rsid w:val="006C0D0E"/>
    <w:rsid w:val="006C366E"/>
    <w:rsid w:val="006C5B50"/>
    <w:rsid w:val="006C64F3"/>
    <w:rsid w:val="006D0316"/>
    <w:rsid w:val="006D6CE1"/>
    <w:rsid w:val="006E1379"/>
    <w:rsid w:val="006E6D8B"/>
    <w:rsid w:val="006F1C21"/>
    <w:rsid w:val="006F6B5A"/>
    <w:rsid w:val="006F72FC"/>
    <w:rsid w:val="0070354E"/>
    <w:rsid w:val="0070613E"/>
    <w:rsid w:val="007101CD"/>
    <w:rsid w:val="00710818"/>
    <w:rsid w:val="00711CC3"/>
    <w:rsid w:val="00712C0C"/>
    <w:rsid w:val="00716888"/>
    <w:rsid w:val="00716E12"/>
    <w:rsid w:val="0072654B"/>
    <w:rsid w:val="00726A5F"/>
    <w:rsid w:val="00730093"/>
    <w:rsid w:val="007316CD"/>
    <w:rsid w:val="00735E8C"/>
    <w:rsid w:val="00737C22"/>
    <w:rsid w:val="00746D11"/>
    <w:rsid w:val="00752835"/>
    <w:rsid w:val="00753AF1"/>
    <w:rsid w:val="007608A4"/>
    <w:rsid w:val="007620AD"/>
    <w:rsid w:val="007625EA"/>
    <w:rsid w:val="00766140"/>
    <w:rsid w:val="00770EE3"/>
    <w:rsid w:val="00777457"/>
    <w:rsid w:val="00784ADC"/>
    <w:rsid w:val="0079024A"/>
    <w:rsid w:val="0079180D"/>
    <w:rsid w:val="0079408D"/>
    <w:rsid w:val="007A3FBB"/>
    <w:rsid w:val="007B4D15"/>
    <w:rsid w:val="007B4DEA"/>
    <w:rsid w:val="007B6DF2"/>
    <w:rsid w:val="007C0120"/>
    <w:rsid w:val="007C0146"/>
    <w:rsid w:val="007C0374"/>
    <w:rsid w:val="007D33FE"/>
    <w:rsid w:val="007D4126"/>
    <w:rsid w:val="007E27F9"/>
    <w:rsid w:val="007E2E2E"/>
    <w:rsid w:val="007E4149"/>
    <w:rsid w:val="007E7524"/>
    <w:rsid w:val="007F1655"/>
    <w:rsid w:val="007F1A7B"/>
    <w:rsid w:val="007F1F81"/>
    <w:rsid w:val="007F705B"/>
    <w:rsid w:val="008009F7"/>
    <w:rsid w:val="00823ED6"/>
    <w:rsid w:val="00824AE2"/>
    <w:rsid w:val="008259D4"/>
    <w:rsid w:val="008447B6"/>
    <w:rsid w:val="00844C0F"/>
    <w:rsid w:val="00844CE7"/>
    <w:rsid w:val="00845205"/>
    <w:rsid w:val="0084562E"/>
    <w:rsid w:val="00846594"/>
    <w:rsid w:val="00851224"/>
    <w:rsid w:val="00851754"/>
    <w:rsid w:val="00854914"/>
    <w:rsid w:val="00855FC4"/>
    <w:rsid w:val="00860E68"/>
    <w:rsid w:val="008646E4"/>
    <w:rsid w:val="00865AFF"/>
    <w:rsid w:val="00866C53"/>
    <w:rsid w:val="008723A1"/>
    <w:rsid w:val="00873605"/>
    <w:rsid w:val="00873740"/>
    <w:rsid w:val="00881391"/>
    <w:rsid w:val="00886E47"/>
    <w:rsid w:val="008901C4"/>
    <w:rsid w:val="00894FBD"/>
    <w:rsid w:val="00895824"/>
    <w:rsid w:val="00897306"/>
    <w:rsid w:val="008A28DF"/>
    <w:rsid w:val="008B0038"/>
    <w:rsid w:val="008B4702"/>
    <w:rsid w:val="008B6249"/>
    <w:rsid w:val="008D053D"/>
    <w:rsid w:val="008D15CD"/>
    <w:rsid w:val="008D1757"/>
    <w:rsid w:val="008E0154"/>
    <w:rsid w:val="008E0CB9"/>
    <w:rsid w:val="008F462F"/>
    <w:rsid w:val="008F6C10"/>
    <w:rsid w:val="008F72E4"/>
    <w:rsid w:val="0090379F"/>
    <w:rsid w:val="00906F5E"/>
    <w:rsid w:val="009106BB"/>
    <w:rsid w:val="0091168F"/>
    <w:rsid w:val="0091341B"/>
    <w:rsid w:val="00915587"/>
    <w:rsid w:val="00915837"/>
    <w:rsid w:val="00921043"/>
    <w:rsid w:val="009260ED"/>
    <w:rsid w:val="00927FAE"/>
    <w:rsid w:val="009320F1"/>
    <w:rsid w:val="009436A3"/>
    <w:rsid w:val="0095234D"/>
    <w:rsid w:val="00952833"/>
    <w:rsid w:val="00953F36"/>
    <w:rsid w:val="00957627"/>
    <w:rsid w:val="009661AF"/>
    <w:rsid w:val="00967051"/>
    <w:rsid w:val="009721B2"/>
    <w:rsid w:val="00972F0D"/>
    <w:rsid w:val="00981416"/>
    <w:rsid w:val="00982FD3"/>
    <w:rsid w:val="00996E55"/>
    <w:rsid w:val="0099701B"/>
    <w:rsid w:val="009A2D07"/>
    <w:rsid w:val="009A605B"/>
    <w:rsid w:val="009B21C4"/>
    <w:rsid w:val="009B758A"/>
    <w:rsid w:val="009C11AF"/>
    <w:rsid w:val="009C25B7"/>
    <w:rsid w:val="009C374C"/>
    <w:rsid w:val="009D2962"/>
    <w:rsid w:val="009D3182"/>
    <w:rsid w:val="009D6466"/>
    <w:rsid w:val="009E0FC6"/>
    <w:rsid w:val="009F26FF"/>
    <w:rsid w:val="009F2B7D"/>
    <w:rsid w:val="009F5714"/>
    <w:rsid w:val="009F5923"/>
    <w:rsid w:val="00A038F8"/>
    <w:rsid w:val="00A07268"/>
    <w:rsid w:val="00A076FF"/>
    <w:rsid w:val="00A14BAA"/>
    <w:rsid w:val="00A14F49"/>
    <w:rsid w:val="00A16B2A"/>
    <w:rsid w:val="00A16B3C"/>
    <w:rsid w:val="00A257E3"/>
    <w:rsid w:val="00A275F5"/>
    <w:rsid w:val="00A307DD"/>
    <w:rsid w:val="00A50953"/>
    <w:rsid w:val="00A55107"/>
    <w:rsid w:val="00A57904"/>
    <w:rsid w:val="00A605FD"/>
    <w:rsid w:val="00A60E01"/>
    <w:rsid w:val="00A71C66"/>
    <w:rsid w:val="00A76B5F"/>
    <w:rsid w:val="00A84B3E"/>
    <w:rsid w:val="00A93C19"/>
    <w:rsid w:val="00A94778"/>
    <w:rsid w:val="00AA3860"/>
    <w:rsid w:val="00AA55AC"/>
    <w:rsid w:val="00AB0FD2"/>
    <w:rsid w:val="00AB108F"/>
    <w:rsid w:val="00AB2237"/>
    <w:rsid w:val="00AB287B"/>
    <w:rsid w:val="00AB429F"/>
    <w:rsid w:val="00AB5343"/>
    <w:rsid w:val="00AB6AFC"/>
    <w:rsid w:val="00AC3F36"/>
    <w:rsid w:val="00AC4903"/>
    <w:rsid w:val="00AC4A14"/>
    <w:rsid w:val="00AC6B13"/>
    <w:rsid w:val="00AD1400"/>
    <w:rsid w:val="00AD6129"/>
    <w:rsid w:val="00AD700D"/>
    <w:rsid w:val="00AE001B"/>
    <w:rsid w:val="00AE188F"/>
    <w:rsid w:val="00AE1A91"/>
    <w:rsid w:val="00AE2F75"/>
    <w:rsid w:val="00AF3C51"/>
    <w:rsid w:val="00AF5107"/>
    <w:rsid w:val="00AF6BC8"/>
    <w:rsid w:val="00B04CE6"/>
    <w:rsid w:val="00B056C4"/>
    <w:rsid w:val="00B05ED9"/>
    <w:rsid w:val="00B07361"/>
    <w:rsid w:val="00B12757"/>
    <w:rsid w:val="00B22C00"/>
    <w:rsid w:val="00B266E3"/>
    <w:rsid w:val="00B344F2"/>
    <w:rsid w:val="00B50D7D"/>
    <w:rsid w:val="00B56E3C"/>
    <w:rsid w:val="00B61C26"/>
    <w:rsid w:val="00B61E12"/>
    <w:rsid w:val="00B63907"/>
    <w:rsid w:val="00B71384"/>
    <w:rsid w:val="00B7268F"/>
    <w:rsid w:val="00B7414E"/>
    <w:rsid w:val="00B765FB"/>
    <w:rsid w:val="00B83AF2"/>
    <w:rsid w:val="00B94CAA"/>
    <w:rsid w:val="00BA1EF7"/>
    <w:rsid w:val="00BA21D9"/>
    <w:rsid w:val="00BB04E6"/>
    <w:rsid w:val="00BB217D"/>
    <w:rsid w:val="00BB23BD"/>
    <w:rsid w:val="00BB308C"/>
    <w:rsid w:val="00BB312F"/>
    <w:rsid w:val="00BB5A84"/>
    <w:rsid w:val="00BB6752"/>
    <w:rsid w:val="00BB7C99"/>
    <w:rsid w:val="00BC34F4"/>
    <w:rsid w:val="00BD163B"/>
    <w:rsid w:val="00BD7CEC"/>
    <w:rsid w:val="00BE26E8"/>
    <w:rsid w:val="00BF4AAE"/>
    <w:rsid w:val="00BF6865"/>
    <w:rsid w:val="00BF7161"/>
    <w:rsid w:val="00C02E24"/>
    <w:rsid w:val="00C04BBB"/>
    <w:rsid w:val="00C060B4"/>
    <w:rsid w:val="00C07DC3"/>
    <w:rsid w:val="00C13D54"/>
    <w:rsid w:val="00C21DE1"/>
    <w:rsid w:val="00C327CA"/>
    <w:rsid w:val="00C3636A"/>
    <w:rsid w:val="00C37006"/>
    <w:rsid w:val="00C423A5"/>
    <w:rsid w:val="00C43189"/>
    <w:rsid w:val="00C4520F"/>
    <w:rsid w:val="00C46A4F"/>
    <w:rsid w:val="00C51F47"/>
    <w:rsid w:val="00C53A09"/>
    <w:rsid w:val="00C53EBA"/>
    <w:rsid w:val="00C60533"/>
    <w:rsid w:val="00C61404"/>
    <w:rsid w:val="00C62B81"/>
    <w:rsid w:val="00C70397"/>
    <w:rsid w:val="00C70A60"/>
    <w:rsid w:val="00C724FA"/>
    <w:rsid w:val="00C7565B"/>
    <w:rsid w:val="00C812DD"/>
    <w:rsid w:val="00C8296C"/>
    <w:rsid w:val="00C84069"/>
    <w:rsid w:val="00C87266"/>
    <w:rsid w:val="00C91E40"/>
    <w:rsid w:val="00CA346B"/>
    <w:rsid w:val="00CB1C24"/>
    <w:rsid w:val="00CB5721"/>
    <w:rsid w:val="00CD2720"/>
    <w:rsid w:val="00CD7DDB"/>
    <w:rsid w:val="00CE0087"/>
    <w:rsid w:val="00CE1D29"/>
    <w:rsid w:val="00CE1EF6"/>
    <w:rsid w:val="00CE5A5B"/>
    <w:rsid w:val="00CE5AE4"/>
    <w:rsid w:val="00CE7E73"/>
    <w:rsid w:val="00CF1DA6"/>
    <w:rsid w:val="00CF2E59"/>
    <w:rsid w:val="00CF6B9A"/>
    <w:rsid w:val="00D0113A"/>
    <w:rsid w:val="00D028A9"/>
    <w:rsid w:val="00D05E59"/>
    <w:rsid w:val="00D13A44"/>
    <w:rsid w:val="00D13B7E"/>
    <w:rsid w:val="00D171E9"/>
    <w:rsid w:val="00D2217B"/>
    <w:rsid w:val="00D22E5C"/>
    <w:rsid w:val="00D25472"/>
    <w:rsid w:val="00D3051F"/>
    <w:rsid w:val="00D35C91"/>
    <w:rsid w:val="00D41B22"/>
    <w:rsid w:val="00D52C73"/>
    <w:rsid w:val="00D54828"/>
    <w:rsid w:val="00D5586A"/>
    <w:rsid w:val="00D647E4"/>
    <w:rsid w:val="00D7208E"/>
    <w:rsid w:val="00D723CC"/>
    <w:rsid w:val="00D73AC6"/>
    <w:rsid w:val="00D871B4"/>
    <w:rsid w:val="00D91496"/>
    <w:rsid w:val="00D91BF6"/>
    <w:rsid w:val="00D92738"/>
    <w:rsid w:val="00DA6F23"/>
    <w:rsid w:val="00DA7919"/>
    <w:rsid w:val="00DB007E"/>
    <w:rsid w:val="00DB59D2"/>
    <w:rsid w:val="00DB6C5E"/>
    <w:rsid w:val="00DB76B8"/>
    <w:rsid w:val="00DC05A4"/>
    <w:rsid w:val="00DC278F"/>
    <w:rsid w:val="00DC618A"/>
    <w:rsid w:val="00DC737B"/>
    <w:rsid w:val="00DD1078"/>
    <w:rsid w:val="00DD48FF"/>
    <w:rsid w:val="00DD7020"/>
    <w:rsid w:val="00DE3703"/>
    <w:rsid w:val="00DE41E8"/>
    <w:rsid w:val="00DE71B2"/>
    <w:rsid w:val="00DE7EF9"/>
    <w:rsid w:val="00E039F9"/>
    <w:rsid w:val="00E12FC9"/>
    <w:rsid w:val="00E1303D"/>
    <w:rsid w:val="00E15AD8"/>
    <w:rsid w:val="00E15B95"/>
    <w:rsid w:val="00E1765A"/>
    <w:rsid w:val="00E276CA"/>
    <w:rsid w:val="00E32123"/>
    <w:rsid w:val="00E36E5D"/>
    <w:rsid w:val="00E4035F"/>
    <w:rsid w:val="00E40466"/>
    <w:rsid w:val="00E4668A"/>
    <w:rsid w:val="00E46C3B"/>
    <w:rsid w:val="00E46D77"/>
    <w:rsid w:val="00E51826"/>
    <w:rsid w:val="00E51B3C"/>
    <w:rsid w:val="00E57119"/>
    <w:rsid w:val="00E63126"/>
    <w:rsid w:val="00E64015"/>
    <w:rsid w:val="00E66FCA"/>
    <w:rsid w:val="00E84219"/>
    <w:rsid w:val="00E90232"/>
    <w:rsid w:val="00E914BF"/>
    <w:rsid w:val="00EA013C"/>
    <w:rsid w:val="00EA0E06"/>
    <w:rsid w:val="00EA6B00"/>
    <w:rsid w:val="00EB15B7"/>
    <w:rsid w:val="00EB1D70"/>
    <w:rsid w:val="00EB3E7C"/>
    <w:rsid w:val="00EB3FE2"/>
    <w:rsid w:val="00EB4BCD"/>
    <w:rsid w:val="00EB51FE"/>
    <w:rsid w:val="00EB5EB6"/>
    <w:rsid w:val="00EB6DA4"/>
    <w:rsid w:val="00EE3DCF"/>
    <w:rsid w:val="00EE6853"/>
    <w:rsid w:val="00EF1745"/>
    <w:rsid w:val="00EF51B6"/>
    <w:rsid w:val="00EF5766"/>
    <w:rsid w:val="00F104E5"/>
    <w:rsid w:val="00F13292"/>
    <w:rsid w:val="00F15679"/>
    <w:rsid w:val="00F15746"/>
    <w:rsid w:val="00F20E3B"/>
    <w:rsid w:val="00F22650"/>
    <w:rsid w:val="00F268DE"/>
    <w:rsid w:val="00F330E2"/>
    <w:rsid w:val="00F3326E"/>
    <w:rsid w:val="00F340AD"/>
    <w:rsid w:val="00F3495D"/>
    <w:rsid w:val="00F36060"/>
    <w:rsid w:val="00F45ED3"/>
    <w:rsid w:val="00F46558"/>
    <w:rsid w:val="00F621A7"/>
    <w:rsid w:val="00F62BD4"/>
    <w:rsid w:val="00F726EA"/>
    <w:rsid w:val="00F82AD8"/>
    <w:rsid w:val="00F95171"/>
    <w:rsid w:val="00F96E11"/>
    <w:rsid w:val="00FA0276"/>
    <w:rsid w:val="00FA0B68"/>
    <w:rsid w:val="00FA629A"/>
    <w:rsid w:val="00FA7563"/>
    <w:rsid w:val="00FB41C0"/>
    <w:rsid w:val="00FB68FC"/>
    <w:rsid w:val="00FB6DFB"/>
    <w:rsid w:val="00FC4017"/>
    <w:rsid w:val="00FD52E4"/>
    <w:rsid w:val="00FD7BD1"/>
    <w:rsid w:val="00FD7E26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E05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8926-BB05-4D06-B54A-421F58DB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10689</Words>
  <Characters>60928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физической культуре и спорту Кировской области</vt:lpstr>
    </vt:vector>
  </TitlesOfParts>
  <Company/>
  <LinksUpToDate>false</LinksUpToDate>
  <CharactersWithSpaces>71475</CharactersWithSpaces>
  <SharedDoc>false</SharedDoc>
  <HLinks>
    <vt:vector size="36" baseType="variant">
      <vt:variant>
        <vt:i4>4063287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consultantplus://offline/ref=0EB8A0ED77D5C1A272D57904A045188D5EF9B1F3E95174965AFB0C819A398D8607w5J</vt:lpwstr>
      </vt:variant>
      <vt:variant>
        <vt:lpwstr/>
      </vt:variant>
      <vt:variant>
        <vt:i4>6619177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https://login.consultant.ru/link/?req=doc&amp;base=RLAW240&amp;n=171331</vt:lpwstr>
      </vt:variant>
      <vt:variant>
        <vt:lpwstr/>
      </vt:variant>
      <vt:variant>
        <vt:i4>6619239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https://login.consultant.ru/link/?req=doc&amp;base=LAW&amp;n=479344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https://login.consultant.ru/link/?req=doc&amp;base=LAW&amp;n=216363</vt:lpwstr>
      </vt:variant>
      <vt:variant>
        <vt:lpwstr/>
      </vt:variant>
      <vt:variant>
        <vt:i4>7143524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https://login.consultant.ru/link/?req=doc&amp;base=LAW&amp;n=447320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физической культуре и спорту Кировской области</dc:title>
  <dc:creator>.</dc:creator>
  <cp:lastModifiedBy>Пользователь</cp:lastModifiedBy>
  <cp:revision>2</cp:revision>
  <cp:lastPrinted>2026-09-01T08:26:00Z</cp:lastPrinted>
  <dcterms:created xsi:type="dcterms:W3CDTF">2026-09-01T12:42:00Z</dcterms:created>
  <dcterms:modified xsi:type="dcterms:W3CDTF">2026-09-01T12:42:00Z</dcterms:modified>
</cp:coreProperties>
</file>